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42E9" w:rsidRPr="003D5EF4" w:rsidRDefault="00EA42E9" w:rsidP="00B66F45">
      <w:pPr>
        <w:jc w:val="both"/>
        <w:rPr>
          <w:rFonts w:ascii="Times New Roman" w:hAnsi="Times New Roman"/>
          <w:szCs w:val="24"/>
          <w:lang w:val="ro-RO" w:eastAsia="en-US"/>
        </w:rPr>
      </w:pPr>
    </w:p>
    <w:p w:rsidR="00124079" w:rsidRPr="003D5EF4" w:rsidRDefault="00124079" w:rsidP="00B66F45">
      <w:pPr>
        <w:jc w:val="both"/>
        <w:rPr>
          <w:rFonts w:ascii="Times New Roman" w:hAnsi="Times New Roman"/>
          <w:szCs w:val="24"/>
          <w:lang w:val="ro-RO" w:eastAsia="en-US"/>
        </w:rPr>
      </w:pPr>
    </w:p>
    <w:p w:rsidR="007640D7" w:rsidRPr="003D5EF4" w:rsidRDefault="007640D7" w:rsidP="00E87534">
      <w:pPr>
        <w:jc w:val="center"/>
        <w:rPr>
          <w:rFonts w:ascii="Times New Roman" w:hAnsi="Times New Roman"/>
          <w:szCs w:val="24"/>
          <w:lang w:val="ro-RO" w:eastAsia="en-US"/>
        </w:rPr>
      </w:pPr>
      <w:r w:rsidRPr="003D5EF4">
        <w:rPr>
          <w:rFonts w:ascii="Times New Roman" w:hAnsi="Times New Roman"/>
          <w:szCs w:val="24"/>
          <w:lang w:val="ro-RO" w:eastAsia="en-US"/>
        </w:rPr>
        <w:t>Erasmus+ Programme</w:t>
      </w:r>
    </w:p>
    <w:p w:rsidR="00641BC5" w:rsidRPr="00641BC5" w:rsidRDefault="00641BC5" w:rsidP="00E87534">
      <w:pPr>
        <w:jc w:val="center"/>
        <w:rPr>
          <w:rFonts w:ascii="Times New Roman" w:eastAsia="Calibri" w:hAnsi="Times New Roman"/>
          <w:szCs w:val="24"/>
          <w:lang w:val="ro-RO" w:eastAsia="en-US"/>
        </w:rPr>
      </w:pPr>
      <w:r w:rsidRPr="00641BC5">
        <w:rPr>
          <w:rFonts w:ascii="Times New Roman" w:eastAsia="Calibri" w:hAnsi="Times New Roman"/>
          <w:szCs w:val="24"/>
          <w:lang w:eastAsia="en-US"/>
        </w:rPr>
        <w:t>Project title: "</w:t>
      </w:r>
      <w:r w:rsidRPr="00641BC5">
        <w:rPr>
          <w:rFonts w:ascii="Times New Roman" w:eastAsia="Calibri" w:hAnsi="Times New Roman"/>
          <w:color w:val="1D2228"/>
          <w:szCs w:val="24"/>
          <w:lang w:eastAsia="en-US"/>
        </w:rPr>
        <w:t>Ecological and environmental p</w:t>
      </w:r>
      <w:permStart w:id="1806590417" w:edGrp="everyone"/>
      <w:permEnd w:id="1806590417"/>
      <w:r w:rsidRPr="00641BC5">
        <w:rPr>
          <w:rFonts w:ascii="Times New Roman" w:eastAsia="Calibri" w:hAnsi="Times New Roman"/>
          <w:color w:val="1D2228"/>
          <w:szCs w:val="24"/>
          <w:lang w:eastAsia="en-US"/>
        </w:rPr>
        <w:t>rotection education in a European context!</w:t>
      </w:r>
      <w:r w:rsidRPr="00641BC5">
        <w:rPr>
          <w:rFonts w:ascii="Times New Roman" w:eastAsia="Calibri" w:hAnsi="Times New Roman"/>
          <w:szCs w:val="24"/>
          <w:lang w:eastAsia="en-US"/>
        </w:rPr>
        <w:t>"</w:t>
      </w:r>
      <w:r w:rsidRPr="00641BC5">
        <w:rPr>
          <w:rFonts w:ascii="Times New Roman" w:eastAsia="Calibri" w:hAnsi="Times New Roman"/>
          <w:szCs w:val="24"/>
          <w:lang w:eastAsia="en-US"/>
        </w:rPr>
        <w:br/>
      </w:r>
      <w:r w:rsidRPr="00641BC5">
        <w:rPr>
          <w:rFonts w:ascii="Times New Roman" w:eastAsia="Calibri" w:hAnsi="Times New Roman"/>
          <w:szCs w:val="24"/>
          <w:lang w:val="ro-RO" w:eastAsia="en-US"/>
        </w:rPr>
        <w:t xml:space="preserve">No. </w:t>
      </w:r>
      <w:r w:rsidRPr="00641BC5">
        <w:rPr>
          <w:rFonts w:ascii="Times New Roman" w:eastAsia="Calibri" w:hAnsi="Times New Roman"/>
          <w:color w:val="1D2228"/>
          <w:szCs w:val="24"/>
          <w:lang w:val="ro-RO" w:eastAsia="en-US"/>
        </w:rPr>
        <w:t>2021-1-RO01-KA220-SCH-000035907</w:t>
      </w:r>
    </w:p>
    <w:p w:rsidR="00EA42E9" w:rsidRDefault="00EA42E9" w:rsidP="00B66F45">
      <w:pPr>
        <w:jc w:val="both"/>
        <w:rPr>
          <w:rFonts w:ascii="Times New Roman" w:hAnsi="Times New Roman"/>
          <w:b/>
          <w:sz w:val="44"/>
          <w:szCs w:val="44"/>
          <w:lang w:val="ro-RO" w:eastAsia="en-US"/>
        </w:rPr>
      </w:pPr>
    </w:p>
    <w:p w:rsidR="00641BC5" w:rsidRDefault="00641BC5" w:rsidP="00B66F45">
      <w:pPr>
        <w:jc w:val="both"/>
        <w:rPr>
          <w:rFonts w:ascii="Times New Roman" w:hAnsi="Times New Roman"/>
          <w:b/>
          <w:sz w:val="44"/>
          <w:szCs w:val="44"/>
          <w:lang w:val="ro-RO" w:eastAsia="en-US"/>
        </w:rPr>
      </w:pPr>
    </w:p>
    <w:p w:rsidR="00E87534" w:rsidRDefault="00CF38A6" w:rsidP="00CF38A6">
      <w:pPr>
        <w:jc w:val="center"/>
        <w:rPr>
          <w:rFonts w:ascii="Times New Roman" w:hAnsi="Times New Roman"/>
          <w:b/>
          <w:sz w:val="44"/>
          <w:szCs w:val="44"/>
          <w:lang w:val="ro-RO" w:eastAsia="en-US"/>
        </w:rPr>
      </w:pPr>
      <w:r w:rsidRPr="00FC7472">
        <w:rPr>
          <w:rFonts w:ascii="Times New Roman" w:hAnsi="Times New Roman"/>
          <w:b/>
          <w:noProof/>
          <w:szCs w:val="24"/>
          <w:lang w:eastAsia="en-US"/>
        </w:rPr>
        <w:drawing>
          <wp:inline distT="0" distB="0" distL="0" distR="0" wp14:anchorId="1774D017" wp14:editId="775FBE12">
            <wp:extent cx="3238500" cy="925285"/>
            <wp:effectExtent l="0" t="0" r="0" b="0"/>
            <wp:docPr id="11279" name="Imagine 62" descr="D:\proiect Costesti 2021\afise steaguri\image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iect Costesti 2021\afise steaguri\images (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7335" cy="924952"/>
                    </a:xfrm>
                    <a:prstGeom prst="rect">
                      <a:avLst/>
                    </a:prstGeom>
                    <a:noFill/>
                    <a:ln>
                      <a:noFill/>
                    </a:ln>
                  </pic:spPr>
                </pic:pic>
              </a:graphicData>
            </a:graphic>
          </wp:inline>
        </w:drawing>
      </w:r>
      <w:bookmarkStart w:id="0" w:name="_GoBack"/>
      <w:bookmarkEnd w:id="0"/>
    </w:p>
    <w:p w:rsidR="00E87534" w:rsidRDefault="00E87534" w:rsidP="00B66F45">
      <w:pPr>
        <w:jc w:val="both"/>
        <w:rPr>
          <w:rFonts w:ascii="Times New Roman" w:hAnsi="Times New Roman"/>
          <w:b/>
          <w:sz w:val="44"/>
          <w:szCs w:val="44"/>
          <w:lang w:val="ro-RO" w:eastAsia="en-US"/>
        </w:rPr>
      </w:pPr>
    </w:p>
    <w:p w:rsidR="005A6162" w:rsidRDefault="005A6162" w:rsidP="00B66F45">
      <w:pPr>
        <w:jc w:val="both"/>
        <w:rPr>
          <w:rFonts w:ascii="Times New Roman" w:hAnsi="Times New Roman"/>
          <w:b/>
          <w:sz w:val="44"/>
          <w:szCs w:val="44"/>
          <w:lang w:val="ro-RO" w:eastAsia="en-US"/>
        </w:rPr>
      </w:pPr>
    </w:p>
    <w:p w:rsidR="00641BC5" w:rsidRPr="00E05F24" w:rsidRDefault="00641BC5" w:rsidP="00E87534">
      <w:pPr>
        <w:jc w:val="center"/>
        <w:rPr>
          <w:rFonts w:ascii="Times New Roman" w:eastAsia="Calibri" w:hAnsi="Times New Roman"/>
          <w:b/>
          <w:color w:val="008000"/>
          <w:sz w:val="44"/>
          <w:szCs w:val="44"/>
          <w:lang w:eastAsia="en-US"/>
        </w:rPr>
      </w:pPr>
      <w:r w:rsidRPr="00E05F24">
        <w:rPr>
          <w:rFonts w:ascii="Times New Roman" w:eastAsia="Calibri" w:hAnsi="Times New Roman"/>
          <w:b/>
          <w:color w:val="008000"/>
          <w:sz w:val="44"/>
          <w:szCs w:val="44"/>
          <w:lang w:eastAsia="en-US"/>
        </w:rPr>
        <w:t>Ecological and environmental protection</w:t>
      </w:r>
    </w:p>
    <w:p w:rsidR="00004A14" w:rsidRPr="00E05F24" w:rsidRDefault="00641BC5" w:rsidP="00E87534">
      <w:pPr>
        <w:jc w:val="center"/>
        <w:rPr>
          <w:rFonts w:ascii="Times New Roman" w:hAnsi="Times New Roman"/>
          <w:b/>
          <w:color w:val="008000"/>
          <w:sz w:val="44"/>
          <w:szCs w:val="44"/>
          <w:lang w:val="ro-RO" w:eastAsia="en-US"/>
        </w:rPr>
      </w:pPr>
      <w:proofErr w:type="gramStart"/>
      <w:r w:rsidRPr="00E05F24">
        <w:rPr>
          <w:rFonts w:ascii="Times New Roman" w:eastAsia="Calibri" w:hAnsi="Times New Roman"/>
          <w:b/>
          <w:color w:val="008000"/>
          <w:sz w:val="44"/>
          <w:szCs w:val="44"/>
          <w:lang w:eastAsia="en-US"/>
        </w:rPr>
        <w:t>education</w:t>
      </w:r>
      <w:proofErr w:type="gramEnd"/>
      <w:r w:rsidRPr="00E05F24">
        <w:rPr>
          <w:rFonts w:ascii="Times New Roman" w:eastAsia="Calibri" w:hAnsi="Times New Roman"/>
          <w:b/>
          <w:color w:val="008000"/>
          <w:sz w:val="44"/>
          <w:szCs w:val="44"/>
          <w:lang w:eastAsia="en-US"/>
        </w:rPr>
        <w:t xml:space="preserve"> in a European context!</w:t>
      </w:r>
    </w:p>
    <w:p w:rsidR="00FD227D" w:rsidRPr="003D5EF4" w:rsidRDefault="00FD227D" w:rsidP="00B66F45">
      <w:pPr>
        <w:jc w:val="both"/>
        <w:rPr>
          <w:rFonts w:ascii="Times New Roman" w:hAnsi="Times New Roman"/>
          <w:b/>
          <w:color w:val="FF0000"/>
          <w:szCs w:val="24"/>
          <w:lang w:val="ro-RO" w:eastAsia="en-US"/>
        </w:rPr>
      </w:pPr>
    </w:p>
    <w:p w:rsidR="00E87534" w:rsidRDefault="00E87534" w:rsidP="00B66F45">
      <w:pPr>
        <w:jc w:val="both"/>
        <w:rPr>
          <w:rFonts w:ascii="Times New Roman" w:hAnsi="Times New Roman"/>
          <w:b/>
          <w:sz w:val="28"/>
          <w:szCs w:val="28"/>
          <w:lang w:val="ro-RO" w:eastAsia="en-US"/>
        </w:rPr>
      </w:pPr>
    </w:p>
    <w:p w:rsidR="00E87534" w:rsidRDefault="00E87534" w:rsidP="00B66F45">
      <w:pPr>
        <w:jc w:val="both"/>
        <w:rPr>
          <w:rFonts w:ascii="Times New Roman" w:hAnsi="Times New Roman"/>
          <w:b/>
          <w:sz w:val="28"/>
          <w:szCs w:val="28"/>
          <w:lang w:val="ro-RO" w:eastAsia="en-US"/>
        </w:rPr>
      </w:pPr>
    </w:p>
    <w:p w:rsidR="00D510CC" w:rsidRPr="005931D6" w:rsidRDefault="00D510CC" w:rsidP="00E87534">
      <w:pPr>
        <w:jc w:val="center"/>
        <w:rPr>
          <w:rFonts w:ascii="Times New Roman" w:hAnsi="Times New Roman"/>
          <w:b/>
          <w:sz w:val="52"/>
          <w:szCs w:val="52"/>
          <w:lang w:val="ro-RO" w:eastAsia="en-US"/>
        </w:rPr>
      </w:pPr>
      <w:r w:rsidRPr="005931D6">
        <w:rPr>
          <w:rFonts w:ascii="Times New Roman" w:hAnsi="Times New Roman"/>
          <w:b/>
          <w:sz w:val="52"/>
          <w:szCs w:val="52"/>
          <w:lang w:val="ro-RO" w:eastAsia="en-US"/>
        </w:rPr>
        <w:t>Good Practice Guide</w:t>
      </w:r>
    </w:p>
    <w:p w:rsidR="00FD227D" w:rsidRPr="003D5EF4" w:rsidRDefault="00FD227D" w:rsidP="00B66F45">
      <w:pPr>
        <w:jc w:val="both"/>
        <w:rPr>
          <w:rFonts w:ascii="Times New Roman" w:hAnsi="Times New Roman"/>
          <w:b/>
          <w:color w:val="FF0000"/>
          <w:szCs w:val="24"/>
          <w:lang w:val="ro-RO" w:eastAsia="en-US"/>
        </w:rPr>
      </w:pPr>
    </w:p>
    <w:p w:rsidR="002F66E3" w:rsidRPr="003D5EF4" w:rsidRDefault="002F66E3" w:rsidP="00B66F45">
      <w:pPr>
        <w:jc w:val="both"/>
        <w:rPr>
          <w:rFonts w:ascii="Times New Roman" w:hAnsi="Times New Roman"/>
          <w:b/>
          <w:szCs w:val="24"/>
          <w:lang w:val="ro-RO" w:eastAsia="en-US"/>
        </w:rPr>
      </w:pPr>
    </w:p>
    <w:p w:rsidR="0056346B" w:rsidRPr="003D5EF4" w:rsidRDefault="00124079" w:rsidP="00B66F45">
      <w:pPr>
        <w:ind w:right="45"/>
        <w:jc w:val="both"/>
        <w:rPr>
          <w:rFonts w:ascii="Times New Roman" w:hAnsi="Times New Roman"/>
          <w:b/>
          <w:bCs/>
          <w:iCs/>
          <w:szCs w:val="24"/>
          <w:lang w:val="ro-RO"/>
        </w:rPr>
      </w:pPr>
      <w:r w:rsidRPr="003D5EF4">
        <w:rPr>
          <w:rFonts w:ascii="Times New Roman" w:hAnsi="Times New Roman"/>
          <w:b/>
          <w:bCs/>
          <w:iCs/>
          <w:szCs w:val="24"/>
          <w:lang w:val="ro-RO"/>
        </w:rPr>
        <w:t>COORDINATORS</w:t>
      </w:r>
    </w:p>
    <w:p w:rsidR="002F66E3" w:rsidRPr="003D5EF4" w:rsidRDefault="002F66E3" w:rsidP="00B66F45">
      <w:pPr>
        <w:jc w:val="both"/>
        <w:rPr>
          <w:rFonts w:ascii="Times New Roman" w:hAnsi="Times New Roman"/>
          <w:b/>
          <w:szCs w:val="24"/>
          <w:lang w:val="ro-RO" w:eastAsia="en-US"/>
        </w:rPr>
      </w:pPr>
    </w:p>
    <w:p w:rsidR="007640D7" w:rsidRDefault="007640D7" w:rsidP="00911421">
      <w:pPr>
        <w:pStyle w:val="ListParagraph"/>
        <w:numPr>
          <w:ilvl w:val="0"/>
          <w:numId w:val="2"/>
        </w:numPr>
        <w:spacing w:line="360" w:lineRule="auto"/>
        <w:jc w:val="both"/>
        <w:rPr>
          <w:rFonts w:ascii="Times New Roman" w:eastAsiaTheme="minorHAnsi" w:hAnsi="Times New Roman"/>
          <w:szCs w:val="24"/>
          <w:lang w:val="ro-RO" w:eastAsia="en-US"/>
        </w:rPr>
      </w:pPr>
      <w:r w:rsidRPr="003D5EF4">
        <w:rPr>
          <w:rFonts w:ascii="Times New Roman" w:eastAsiaTheme="minorHAnsi" w:hAnsi="Times New Roman"/>
          <w:szCs w:val="24"/>
          <w:lang w:val="ro-RO" w:eastAsia="en-US"/>
        </w:rPr>
        <w:t>C</w:t>
      </w:r>
      <w:r w:rsidR="00D65708">
        <w:rPr>
          <w:rFonts w:ascii="Times New Roman" w:eastAsiaTheme="minorHAnsi" w:hAnsi="Times New Roman"/>
          <w:szCs w:val="24"/>
          <w:lang w:val="ro-RO" w:eastAsia="en-US"/>
        </w:rPr>
        <w:t>laudia C</w:t>
      </w:r>
      <w:r w:rsidR="00D65708" w:rsidRPr="003D5EF4">
        <w:rPr>
          <w:rFonts w:ascii="Times New Roman" w:eastAsiaTheme="minorHAnsi" w:hAnsi="Times New Roman"/>
          <w:szCs w:val="24"/>
          <w:lang w:val="ro-RO" w:eastAsia="en-US"/>
        </w:rPr>
        <w:t xml:space="preserve">OZLOSCHE </w:t>
      </w:r>
      <w:r w:rsidRPr="003D5EF4">
        <w:rPr>
          <w:rFonts w:ascii="Times New Roman" w:eastAsiaTheme="minorHAnsi" w:hAnsi="Times New Roman"/>
          <w:szCs w:val="24"/>
          <w:lang w:val="ro-RO" w:eastAsia="en-US"/>
        </w:rPr>
        <w:t>-</w:t>
      </w:r>
      <w:r w:rsidR="00641BC5">
        <w:rPr>
          <w:rFonts w:ascii="Times New Roman" w:eastAsiaTheme="minorHAnsi" w:hAnsi="Times New Roman"/>
          <w:szCs w:val="24"/>
          <w:lang w:val="ro-RO" w:eastAsia="en-US"/>
        </w:rPr>
        <w:t xml:space="preserve"> Liceul Tehnologic Costesti, </w:t>
      </w:r>
      <w:r w:rsidRPr="003D5EF4">
        <w:rPr>
          <w:rFonts w:ascii="Times New Roman" w:eastAsiaTheme="minorHAnsi" w:hAnsi="Times New Roman"/>
          <w:szCs w:val="24"/>
          <w:lang w:val="ro-RO" w:eastAsia="en-US"/>
        </w:rPr>
        <w:t>Romania</w:t>
      </w:r>
    </w:p>
    <w:p w:rsidR="00641BC5" w:rsidRPr="00641BC5" w:rsidRDefault="00641BC5" w:rsidP="00911421">
      <w:pPr>
        <w:pStyle w:val="ListParagraph"/>
        <w:numPr>
          <w:ilvl w:val="0"/>
          <w:numId w:val="2"/>
        </w:numPr>
        <w:shd w:val="clear" w:color="auto" w:fill="FFFFFF"/>
        <w:spacing w:line="360" w:lineRule="auto"/>
        <w:jc w:val="both"/>
        <w:rPr>
          <w:rFonts w:ascii="Times New Roman" w:hAnsi="Times New Roman"/>
          <w:szCs w:val="24"/>
        </w:rPr>
      </w:pPr>
      <w:r w:rsidRPr="00641BC5">
        <w:rPr>
          <w:rFonts w:ascii="Times New Roman" w:hAnsi="Times New Roman"/>
          <w:color w:val="1D2228"/>
          <w:szCs w:val="24"/>
          <w:lang w:val="cs-CZ"/>
        </w:rPr>
        <w:t xml:space="preserve">Kornélia LOHYŇOVÁ - </w:t>
      </w:r>
      <w:proofErr w:type="spellStart"/>
      <w:r w:rsidRPr="00641BC5">
        <w:rPr>
          <w:rFonts w:ascii="Times New Roman" w:hAnsi="Times New Roman"/>
          <w:szCs w:val="24"/>
        </w:rPr>
        <w:t>Hotelová</w:t>
      </w:r>
      <w:proofErr w:type="spellEnd"/>
      <w:r w:rsidRPr="00641BC5">
        <w:rPr>
          <w:rFonts w:ascii="Times New Roman" w:hAnsi="Times New Roman"/>
          <w:szCs w:val="24"/>
        </w:rPr>
        <w:t xml:space="preserve"> </w:t>
      </w:r>
      <w:proofErr w:type="spellStart"/>
      <w:r w:rsidRPr="00641BC5">
        <w:rPr>
          <w:rFonts w:ascii="Times New Roman" w:hAnsi="Times New Roman"/>
          <w:szCs w:val="24"/>
        </w:rPr>
        <w:t>Akadémia</w:t>
      </w:r>
      <w:proofErr w:type="spellEnd"/>
      <w:r w:rsidRPr="00641BC5">
        <w:rPr>
          <w:rFonts w:ascii="Times New Roman" w:hAnsi="Times New Roman"/>
          <w:szCs w:val="24"/>
        </w:rPr>
        <w:t xml:space="preserve">, Slovakia </w:t>
      </w:r>
    </w:p>
    <w:p w:rsidR="007640D7" w:rsidRDefault="00641BC5" w:rsidP="00911421">
      <w:pPr>
        <w:pStyle w:val="ListParagraph"/>
        <w:numPr>
          <w:ilvl w:val="0"/>
          <w:numId w:val="2"/>
        </w:numPr>
        <w:spacing w:line="360" w:lineRule="auto"/>
        <w:jc w:val="both"/>
        <w:rPr>
          <w:rFonts w:ascii="Times New Roman" w:eastAsiaTheme="minorHAnsi" w:hAnsi="Times New Roman"/>
          <w:szCs w:val="24"/>
          <w:lang w:val="pt-PT" w:eastAsia="en-US"/>
        </w:rPr>
      </w:pPr>
      <w:r w:rsidRPr="00A114B3">
        <w:rPr>
          <w:rFonts w:ascii="Times New Roman" w:hAnsi="Times New Roman"/>
          <w:szCs w:val="24"/>
        </w:rPr>
        <w:t>Georgia MOUSELIMI</w:t>
      </w:r>
      <w:r w:rsidR="00124079" w:rsidRPr="003D5EF4">
        <w:rPr>
          <w:rFonts w:ascii="Times New Roman" w:eastAsiaTheme="minorHAnsi" w:hAnsi="Times New Roman"/>
          <w:szCs w:val="24"/>
          <w:lang w:val="pt-PT" w:eastAsia="en-US"/>
        </w:rPr>
        <w:t xml:space="preserve">  - </w:t>
      </w:r>
      <w:r>
        <w:rPr>
          <w:rFonts w:ascii="Times New Roman" w:eastAsiaTheme="minorHAnsi" w:hAnsi="Times New Roman"/>
          <w:szCs w:val="24"/>
          <w:lang w:val="pt-PT" w:eastAsia="en-US"/>
        </w:rPr>
        <w:t xml:space="preserve">  5th Gymnasio Kalamatas, </w:t>
      </w:r>
      <w:r w:rsidR="00124079" w:rsidRPr="003D5EF4">
        <w:rPr>
          <w:rFonts w:ascii="Times New Roman" w:eastAsiaTheme="minorHAnsi" w:hAnsi="Times New Roman"/>
          <w:szCs w:val="24"/>
          <w:lang w:val="pt-PT" w:eastAsia="en-US"/>
        </w:rPr>
        <w:t>Greece</w:t>
      </w:r>
      <w:r>
        <w:rPr>
          <w:rFonts w:ascii="Times New Roman" w:eastAsiaTheme="minorHAnsi" w:hAnsi="Times New Roman"/>
          <w:szCs w:val="24"/>
          <w:lang w:val="pt-PT" w:eastAsia="en-US"/>
        </w:rPr>
        <w:t xml:space="preserve">  </w:t>
      </w:r>
    </w:p>
    <w:p w:rsidR="00BB4B82" w:rsidRPr="003D5EF4" w:rsidRDefault="00641BC5" w:rsidP="00911421">
      <w:pPr>
        <w:pStyle w:val="ListParagraph"/>
        <w:numPr>
          <w:ilvl w:val="0"/>
          <w:numId w:val="2"/>
        </w:numPr>
        <w:spacing w:line="360" w:lineRule="auto"/>
        <w:jc w:val="both"/>
        <w:rPr>
          <w:rFonts w:ascii="Times New Roman" w:eastAsiaTheme="minorHAnsi" w:hAnsi="Times New Roman"/>
          <w:szCs w:val="24"/>
          <w:lang w:val="pt-PT" w:eastAsia="en-US"/>
        </w:rPr>
      </w:pPr>
      <w:r w:rsidRPr="00A114B3">
        <w:rPr>
          <w:rFonts w:ascii="Times New Roman" w:hAnsi="Times New Roman"/>
          <w:szCs w:val="24"/>
          <w:lang w:val="tr-TR"/>
        </w:rPr>
        <w:t>Gülden</w:t>
      </w:r>
      <w:r w:rsidRPr="00A114B3">
        <w:rPr>
          <w:rFonts w:ascii="Times New Roman" w:hAnsi="Times New Roman"/>
          <w:szCs w:val="24"/>
          <w:lang w:val="ro-RO"/>
        </w:rPr>
        <w:t xml:space="preserve"> AKAR</w:t>
      </w:r>
      <w:r>
        <w:rPr>
          <w:rFonts w:ascii="Times New Roman" w:hAnsi="Times New Roman"/>
          <w:szCs w:val="24"/>
          <w:lang w:val="ro-RO"/>
        </w:rPr>
        <w:t xml:space="preserve"> - </w:t>
      </w:r>
      <w:proofErr w:type="spellStart"/>
      <w:r w:rsidRPr="00A114B3">
        <w:rPr>
          <w:rFonts w:ascii="Times New Roman" w:hAnsi="Times New Roman"/>
          <w:szCs w:val="24"/>
        </w:rPr>
        <w:t>Gölcük</w:t>
      </w:r>
      <w:proofErr w:type="spellEnd"/>
      <w:r w:rsidRPr="00A114B3">
        <w:rPr>
          <w:rFonts w:ascii="Times New Roman" w:hAnsi="Times New Roman"/>
          <w:szCs w:val="24"/>
        </w:rPr>
        <w:t xml:space="preserve"> </w:t>
      </w:r>
      <w:proofErr w:type="spellStart"/>
      <w:r w:rsidRPr="00A114B3">
        <w:rPr>
          <w:rFonts w:ascii="Times New Roman" w:hAnsi="Times New Roman"/>
          <w:szCs w:val="24"/>
        </w:rPr>
        <w:t>İhsaniye</w:t>
      </w:r>
      <w:proofErr w:type="spellEnd"/>
      <w:r w:rsidRPr="00A114B3">
        <w:rPr>
          <w:rFonts w:ascii="Times New Roman" w:hAnsi="Times New Roman"/>
          <w:szCs w:val="24"/>
        </w:rPr>
        <w:t xml:space="preserve"> </w:t>
      </w:r>
      <w:proofErr w:type="spellStart"/>
      <w:r w:rsidRPr="00A114B3">
        <w:rPr>
          <w:rFonts w:ascii="Times New Roman" w:hAnsi="Times New Roman"/>
          <w:szCs w:val="24"/>
        </w:rPr>
        <w:t>Anadolu</w:t>
      </w:r>
      <w:proofErr w:type="spellEnd"/>
      <w:r w:rsidRPr="00A114B3">
        <w:rPr>
          <w:rFonts w:ascii="Times New Roman" w:hAnsi="Times New Roman"/>
          <w:szCs w:val="24"/>
        </w:rPr>
        <w:t xml:space="preserve"> </w:t>
      </w:r>
      <w:proofErr w:type="spellStart"/>
      <w:r w:rsidRPr="00A114B3">
        <w:rPr>
          <w:rFonts w:ascii="Times New Roman" w:hAnsi="Times New Roman"/>
          <w:szCs w:val="24"/>
        </w:rPr>
        <w:t>Lisesi</w:t>
      </w:r>
      <w:proofErr w:type="spellEnd"/>
      <w:r>
        <w:rPr>
          <w:rFonts w:ascii="Times New Roman" w:hAnsi="Times New Roman"/>
          <w:szCs w:val="24"/>
        </w:rPr>
        <w:t xml:space="preserve">, </w:t>
      </w:r>
      <w:proofErr w:type="spellStart"/>
      <w:r w:rsidR="00B46FF7" w:rsidRPr="00B46FF7">
        <w:rPr>
          <w:rFonts w:ascii="Times New Roman" w:hAnsi="Times New Roman"/>
          <w:szCs w:val="24"/>
          <w:shd w:val="clear" w:color="auto" w:fill="FFFFFF"/>
        </w:rPr>
        <w:t>Türkiye</w:t>
      </w:r>
      <w:proofErr w:type="spellEnd"/>
    </w:p>
    <w:p w:rsidR="007640D7" w:rsidRPr="003D5EF4" w:rsidRDefault="00641BC5" w:rsidP="00911421">
      <w:pPr>
        <w:pStyle w:val="ListParagraph"/>
        <w:numPr>
          <w:ilvl w:val="0"/>
          <w:numId w:val="2"/>
        </w:numPr>
        <w:spacing w:line="360" w:lineRule="auto"/>
        <w:jc w:val="both"/>
        <w:rPr>
          <w:rFonts w:ascii="Times New Roman" w:eastAsiaTheme="minorHAnsi" w:hAnsi="Times New Roman"/>
          <w:szCs w:val="24"/>
          <w:lang w:val="pl-PL" w:eastAsia="en-US"/>
        </w:rPr>
      </w:pPr>
      <w:r w:rsidRPr="00A114B3">
        <w:rPr>
          <w:rFonts w:ascii="Times New Roman" w:hAnsi="Times New Roman"/>
          <w:szCs w:val="24"/>
          <w:lang w:val="bg-BG"/>
        </w:rPr>
        <w:t>Veneta</w:t>
      </w:r>
      <w:r w:rsidRPr="00A114B3">
        <w:rPr>
          <w:rFonts w:ascii="Times New Roman" w:hAnsi="Times New Roman"/>
          <w:szCs w:val="24"/>
        </w:rPr>
        <w:t xml:space="preserve"> VELKOVA</w:t>
      </w:r>
      <w:r w:rsidRPr="00F003A6">
        <w:rPr>
          <w:rFonts w:ascii="Times New Roman" w:eastAsiaTheme="minorHAnsi" w:hAnsi="Times New Roman"/>
          <w:szCs w:val="24"/>
          <w:lang w:val="pl-PL" w:eastAsia="en-US"/>
        </w:rPr>
        <w:t xml:space="preserve"> </w:t>
      </w:r>
      <w:r>
        <w:rPr>
          <w:rFonts w:ascii="Times New Roman" w:eastAsiaTheme="minorHAnsi" w:hAnsi="Times New Roman"/>
          <w:szCs w:val="24"/>
          <w:lang w:val="pl-PL" w:eastAsia="en-US"/>
        </w:rPr>
        <w:t xml:space="preserve">- </w:t>
      </w:r>
      <w:r w:rsidRPr="00A114B3">
        <w:rPr>
          <w:rFonts w:ascii="Times New Roman" w:hAnsi="Times New Roman"/>
          <w:szCs w:val="24"/>
        </w:rPr>
        <w:t xml:space="preserve">32 Secondary Language  School „St. </w:t>
      </w:r>
      <w:proofErr w:type="spellStart"/>
      <w:r w:rsidRPr="00A114B3">
        <w:rPr>
          <w:rFonts w:ascii="Times New Roman" w:hAnsi="Times New Roman"/>
          <w:szCs w:val="24"/>
        </w:rPr>
        <w:t>Kliment</w:t>
      </w:r>
      <w:proofErr w:type="spellEnd"/>
      <w:r w:rsidRPr="00A114B3">
        <w:rPr>
          <w:rFonts w:ascii="Times New Roman" w:hAnsi="Times New Roman"/>
          <w:szCs w:val="24"/>
        </w:rPr>
        <w:t xml:space="preserve"> </w:t>
      </w:r>
      <w:proofErr w:type="spellStart"/>
      <w:r w:rsidRPr="00A114B3">
        <w:rPr>
          <w:rFonts w:ascii="Times New Roman" w:hAnsi="Times New Roman"/>
          <w:szCs w:val="24"/>
        </w:rPr>
        <w:t>Ohridski</w:t>
      </w:r>
      <w:proofErr w:type="spellEnd"/>
      <w:r w:rsidRPr="00A114B3">
        <w:rPr>
          <w:rFonts w:ascii="Times New Roman" w:hAnsi="Times New Roman"/>
          <w:szCs w:val="24"/>
        </w:rPr>
        <w:t>”</w:t>
      </w:r>
      <w:r>
        <w:rPr>
          <w:rFonts w:ascii="Times New Roman" w:hAnsi="Times New Roman"/>
          <w:szCs w:val="24"/>
        </w:rPr>
        <w:t>, Bulgaria</w:t>
      </w:r>
    </w:p>
    <w:p w:rsidR="003A683F" w:rsidRPr="003D5EF4" w:rsidRDefault="003A683F" w:rsidP="00B66F45">
      <w:pPr>
        <w:pStyle w:val="ListParagraph"/>
        <w:spacing w:line="360" w:lineRule="auto"/>
        <w:jc w:val="both"/>
        <w:rPr>
          <w:rFonts w:ascii="Times New Roman" w:eastAsiaTheme="minorHAnsi" w:hAnsi="Times New Roman"/>
          <w:szCs w:val="24"/>
          <w:lang w:val="pl-PL" w:eastAsia="en-US"/>
        </w:rPr>
      </w:pPr>
    </w:p>
    <w:p w:rsidR="002F66E3" w:rsidRPr="00F003A6" w:rsidRDefault="002F66E3" w:rsidP="00B66F45">
      <w:pPr>
        <w:jc w:val="both"/>
        <w:rPr>
          <w:rFonts w:ascii="Times New Roman" w:hAnsi="Times New Roman"/>
          <w:b/>
          <w:szCs w:val="24"/>
          <w:lang w:val="pl-PL" w:eastAsia="en-US"/>
        </w:rPr>
      </w:pPr>
    </w:p>
    <w:p w:rsidR="002F66E3" w:rsidRPr="003D5EF4" w:rsidRDefault="002F66E3" w:rsidP="00B66F45">
      <w:pPr>
        <w:jc w:val="both"/>
        <w:rPr>
          <w:rFonts w:ascii="Times New Roman" w:hAnsi="Times New Roman"/>
          <w:b/>
          <w:szCs w:val="24"/>
          <w:lang w:val="ro-RO" w:eastAsia="en-US"/>
        </w:rPr>
      </w:pPr>
    </w:p>
    <w:p w:rsidR="00251F95" w:rsidRDefault="00251F95" w:rsidP="00B66F45">
      <w:pPr>
        <w:ind w:left="1353"/>
        <w:jc w:val="both"/>
        <w:rPr>
          <w:rFonts w:ascii="Times New Roman" w:eastAsiaTheme="minorHAnsi" w:hAnsi="Times New Roman"/>
          <w:szCs w:val="24"/>
          <w:lang w:val="ro-RO" w:eastAsia="en-US"/>
        </w:rPr>
      </w:pPr>
    </w:p>
    <w:p w:rsidR="005E3FF4" w:rsidRPr="00B46FF7" w:rsidRDefault="005E3FF4" w:rsidP="00B66F45">
      <w:pPr>
        <w:ind w:left="1353"/>
        <w:jc w:val="both"/>
        <w:rPr>
          <w:rFonts w:ascii="Times New Roman" w:eastAsiaTheme="minorHAnsi" w:hAnsi="Times New Roman"/>
          <w:szCs w:val="24"/>
          <w:lang w:val="ro-RO" w:eastAsia="en-US"/>
        </w:rPr>
      </w:pPr>
    </w:p>
    <w:p w:rsidR="001B50D2" w:rsidRPr="003D5EF4" w:rsidRDefault="001B50D2" w:rsidP="00B66F45">
      <w:pPr>
        <w:jc w:val="both"/>
        <w:rPr>
          <w:rFonts w:ascii="Times New Roman" w:hAnsi="Times New Roman"/>
          <w:b/>
          <w:szCs w:val="24"/>
          <w:lang w:val="ro-RO" w:eastAsia="en-US"/>
        </w:rPr>
      </w:pPr>
    </w:p>
    <w:p w:rsidR="001B50D2" w:rsidRPr="00CF38A6" w:rsidRDefault="00CF38A6" w:rsidP="00B66F45">
      <w:pPr>
        <w:jc w:val="both"/>
        <w:rPr>
          <w:rFonts w:ascii="Times New Roman" w:hAnsi="Times New Roman"/>
          <w:b/>
          <w:szCs w:val="24"/>
          <w:lang w:val="ro-RO" w:eastAsia="en-US"/>
        </w:rPr>
      </w:pPr>
      <w:r w:rsidRPr="00CF38A6">
        <w:rPr>
          <w:shd w:val="clear" w:color="auto" w:fill="F7F7F7"/>
        </w:rPr>
        <w:t>“The European Commission support for the production of this publication does not constitute an endorsement of the contents which reflects the views only of the authors, and the National Agency and Commission cannot be held responsible for any use which may be made of the information contained therein”.</w:t>
      </w:r>
    </w:p>
    <w:p w:rsidR="001B50D2" w:rsidRPr="003D5EF4" w:rsidRDefault="001B50D2" w:rsidP="00B66F45">
      <w:pPr>
        <w:jc w:val="both"/>
        <w:rPr>
          <w:rFonts w:ascii="Times New Roman" w:hAnsi="Times New Roman"/>
          <w:b/>
          <w:szCs w:val="24"/>
          <w:lang w:val="ro-RO" w:eastAsia="en-US"/>
        </w:rPr>
      </w:pPr>
    </w:p>
    <w:p w:rsidR="00641BC5" w:rsidRPr="003D5EF4" w:rsidRDefault="00641BC5" w:rsidP="00B66F45">
      <w:pPr>
        <w:jc w:val="both"/>
        <w:rPr>
          <w:rFonts w:ascii="Times New Roman" w:hAnsi="Times New Roman"/>
          <w:b/>
          <w:szCs w:val="24"/>
          <w:lang w:val="ro-RO" w:eastAsia="en-US"/>
        </w:rPr>
      </w:pPr>
    </w:p>
    <w:p w:rsidR="001B50D2" w:rsidRPr="003D5EF4" w:rsidRDefault="00124079" w:rsidP="00B66F45">
      <w:pPr>
        <w:jc w:val="both"/>
        <w:rPr>
          <w:rFonts w:ascii="Times New Roman" w:hAnsi="Times New Roman"/>
          <w:b/>
          <w:szCs w:val="24"/>
          <w:lang w:val="ro-RO" w:eastAsia="en-US"/>
        </w:rPr>
      </w:pPr>
      <w:r w:rsidRPr="003D5EF4">
        <w:rPr>
          <w:rFonts w:ascii="Times New Roman" w:hAnsi="Times New Roman"/>
          <w:b/>
          <w:szCs w:val="24"/>
          <w:lang w:val="ro-RO" w:eastAsia="en-US"/>
        </w:rPr>
        <w:t>Authors take responsibility for articles.</w:t>
      </w:r>
    </w:p>
    <w:p w:rsidR="002F0F92" w:rsidRDefault="002F0F92" w:rsidP="00E87534">
      <w:pPr>
        <w:spacing w:line="360" w:lineRule="auto"/>
        <w:jc w:val="center"/>
        <w:rPr>
          <w:rFonts w:ascii="Times New Roman" w:hAnsi="Times New Roman"/>
          <w:b/>
          <w:color w:val="000000" w:themeColor="text1"/>
          <w:szCs w:val="24"/>
        </w:rPr>
      </w:pPr>
    </w:p>
    <w:p w:rsidR="002F0F92" w:rsidRDefault="002F0F92" w:rsidP="00E87534">
      <w:pPr>
        <w:spacing w:line="360" w:lineRule="auto"/>
        <w:jc w:val="center"/>
        <w:rPr>
          <w:rFonts w:ascii="Times New Roman" w:hAnsi="Times New Roman"/>
          <w:b/>
          <w:color w:val="000000" w:themeColor="text1"/>
          <w:szCs w:val="24"/>
        </w:rPr>
      </w:pPr>
    </w:p>
    <w:p w:rsidR="00FE1040" w:rsidRDefault="00FE1040" w:rsidP="002F0F92">
      <w:pPr>
        <w:jc w:val="center"/>
        <w:rPr>
          <w:rFonts w:ascii="Times New Roman" w:hAnsi="Times New Roman"/>
          <w:b/>
          <w:color w:val="000000" w:themeColor="text1"/>
          <w:sz w:val="32"/>
          <w:szCs w:val="32"/>
        </w:rPr>
      </w:pPr>
    </w:p>
    <w:p w:rsidR="00FE1040" w:rsidRDefault="00FE1040" w:rsidP="002F0F92">
      <w:pPr>
        <w:jc w:val="center"/>
        <w:rPr>
          <w:rFonts w:ascii="Times New Roman" w:hAnsi="Times New Roman"/>
          <w:b/>
          <w:color w:val="000000" w:themeColor="text1"/>
          <w:sz w:val="32"/>
          <w:szCs w:val="32"/>
        </w:rPr>
      </w:pPr>
    </w:p>
    <w:p w:rsidR="002F0F92" w:rsidRPr="00D510CC" w:rsidRDefault="002F0F92" w:rsidP="002F0F92">
      <w:pPr>
        <w:jc w:val="center"/>
        <w:rPr>
          <w:rFonts w:ascii="Times New Roman" w:hAnsi="Times New Roman"/>
          <w:b/>
          <w:color w:val="000000" w:themeColor="text1"/>
          <w:sz w:val="32"/>
          <w:szCs w:val="32"/>
        </w:rPr>
      </w:pPr>
      <w:r w:rsidRPr="00D510CC">
        <w:rPr>
          <w:rFonts w:ascii="Times New Roman" w:hAnsi="Times New Roman"/>
          <w:b/>
          <w:color w:val="000000" w:themeColor="text1"/>
          <w:sz w:val="32"/>
          <w:szCs w:val="32"/>
        </w:rPr>
        <w:t>Introduction</w:t>
      </w:r>
    </w:p>
    <w:p w:rsidR="002F0F92" w:rsidRPr="00D510CC" w:rsidRDefault="002F0F92" w:rsidP="002F0F92">
      <w:pPr>
        <w:jc w:val="both"/>
        <w:rPr>
          <w:rFonts w:ascii="Times New Roman" w:hAnsi="Times New Roman"/>
          <w:color w:val="000000" w:themeColor="text1"/>
          <w:sz w:val="32"/>
          <w:szCs w:val="32"/>
        </w:rPr>
      </w:pPr>
    </w:p>
    <w:p w:rsidR="002F0F92" w:rsidRPr="003D5EF4" w:rsidRDefault="002F0F92" w:rsidP="002F0F92">
      <w:pPr>
        <w:jc w:val="both"/>
        <w:rPr>
          <w:rFonts w:ascii="Times New Roman" w:hAnsi="Times New Roman"/>
          <w:color w:val="000000" w:themeColor="text1"/>
          <w:szCs w:val="24"/>
        </w:rPr>
      </w:pPr>
    </w:p>
    <w:p w:rsidR="002F0F92" w:rsidRDefault="002F0F92" w:rsidP="002F0F92">
      <w:pPr>
        <w:ind w:firstLine="1080"/>
        <w:jc w:val="both"/>
        <w:rPr>
          <w:rFonts w:ascii="Times New Roman" w:hAnsi="Times New Roman"/>
          <w:color w:val="000000" w:themeColor="text1"/>
          <w:szCs w:val="24"/>
        </w:rPr>
      </w:pPr>
    </w:p>
    <w:p w:rsidR="002F0F92" w:rsidRPr="003D5EF4" w:rsidRDefault="002F0F92" w:rsidP="002F0F92">
      <w:pPr>
        <w:ind w:firstLine="1080"/>
        <w:jc w:val="both"/>
        <w:rPr>
          <w:rFonts w:ascii="Times New Roman" w:hAnsi="Times New Roman"/>
          <w:color w:val="000000" w:themeColor="text1"/>
          <w:szCs w:val="24"/>
        </w:rPr>
      </w:pPr>
    </w:p>
    <w:p w:rsidR="002F0F92" w:rsidRPr="00B66F45" w:rsidRDefault="002F0F92" w:rsidP="002F0F92">
      <w:pPr>
        <w:spacing w:line="360" w:lineRule="auto"/>
        <w:ind w:firstLine="708"/>
        <w:jc w:val="both"/>
        <w:rPr>
          <w:rFonts w:ascii="Times New Roman" w:hAnsi="Times New Roman"/>
          <w:szCs w:val="24"/>
        </w:rPr>
      </w:pPr>
      <w:r w:rsidRPr="00B66F45">
        <w:rPr>
          <w:rFonts w:ascii="Times New Roman" w:hAnsi="Times New Roman"/>
          <w:szCs w:val="24"/>
        </w:rPr>
        <w:t>GOOD PRACTICE GUIDE is a result, developed within the Erasmus+ project, "Ecological and environmental protection education in a European context!</w:t>
      </w:r>
      <w:proofErr w:type="gramStart"/>
      <w:r w:rsidRPr="00B66F45">
        <w:rPr>
          <w:rFonts w:ascii="Times New Roman" w:hAnsi="Times New Roman"/>
          <w:szCs w:val="24"/>
        </w:rPr>
        <w:t>",</w:t>
      </w:r>
      <w:proofErr w:type="gramEnd"/>
      <w:r w:rsidRPr="00B66F45">
        <w:rPr>
          <w:rFonts w:ascii="Times New Roman" w:hAnsi="Times New Roman"/>
          <w:szCs w:val="24"/>
        </w:rPr>
        <w:t xml:space="preserve"> No. 2021-1-RO01-KA220-SCH-000035907.</w:t>
      </w:r>
    </w:p>
    <w:p w:rsidR="002F0F92" w:rsidRPr="00B66F45" w:rsidRDefault="002F0F92" w:rsidP="002F0F92">
      <w:pPr>
        <w:spacing w:line="360" w:lineRule="auto"/>
        <w:ind w:firstLine="708"/>
        <w:jc w:val="both"/>
        <w:rPr>
          <w:rFonts w:ascii="Times New Roman" w:hAnsi="Times New Roman"/>
          <w:szCs w:val="24"/>
        </w:rPr>
      </w:pPr>
      <w:r w:rsidRPr="00B66F45">
        <w:rPr>
          <w:rFonts w:ascii="Times New Roman" w:hAnsi="Times New Roman"/>
          <w:szCs w:val="24"/>
        </w:rPr>
        <w:t>The Good Practices Guide includes a series of activities that can be organized by teachers, together with students. There are activities that can be organized outdoors or in classrooms, with visits to different educational centers or with activities in the school yard.</w:t>
      </w:r>
    </w:p>
    <w:p w:rsidR="002F0F92" w:rsidRPr="00B66F45" w:rsidRDefault="002F0F92" w:rsidP="002F0F92">
      <w:pPr>
        <w:spacing w:line="360" w:lineRule="auto"/>
        <w:ind w:firstLine="708"/>
        <w:jc w:val="both"/>
        <w:rPr>
          <w:rFonts w:ascii="Times New Roman" w:hAnsi="Times New Roman"/>
          <w:szCs w:val="24"/>
        </w:rPr>
      </w:pPr>
      <w:r w:rsidRPr="00B66F45">
        <w:rPr>
          <w:rFonts w:ascii="Times New Roman" w:hAnsi="Times New Roman"/>
          <w:szCs w:val="24"/>
        </w:rPr>
        <w:t>Learning activities value creativity, imagination, team spirit, competition. In carrying out the activities, the students have the opportunity to assume roles and responsibilities, to offer viable solutions for maintaining an optimal living environment.</w:t>
      </w:r>
    </w:p>
    <w:p w:rsidR="002F0F92" w:rsidRPr="00B66F45" w:rsidRDefault="002F0F92" w:rsidP="002F0F92">
      <w:pPr>
        <w:spacing w:line="360" w:lineRule="auto"/>
        <w:ind w:firstLine="708"/>
        <w:jc w:val="both"/>
        <w:rPr>
          <w:rFonts w:ascii="Times New Roman" w:hAnsi="Times New Roman"/>
          <w:szCs w:val="24"/>
        </w:rPr>
      </w:pPr>
      <w:r w:rsidRPr="00B66F45">
        <w:rPr>
          <w:rFonts w:ascii="Times New Roman" w:hAnsi="Times New Roman"/>
          <w:szCs w:val="24"/>
        </w:rPr>
        <w:t>This guide wants to be a useful tool for teachers, in dealing with the experiences offered by the 5 partner schools during the implementation of the project.</w:t>
      </w:r>
    </w:p>
    <w:p w:rsidR="002F0F92" w:rsidRPr="00B66F45" w:rsidRDefault="002F0F92" w:rsidP="002F0F92">
      <w:pPr>
        <w:spacing w:line="360" w:lineRule="auto"/>
        <w:ind w:firstLine="708"/>
        <w:jc w:val="both"/>
        <w:rPr>
          <w:rFonts w:ascii="Times New Roman" w:hAnsi="Times New Roman"/>
          <w:szCs w:val="24"/>
        </w:rPr>
      </w:pPr>
      <w:r w:rsidRPr="00B66F45">
        <w:rPr>
          <w:rFonts w:ascii="Times New Roman" w:hAnsi="Times New Roman"/>
          <w:szCs w:val="24"/>
        </w:rPr>
        <w:t>The activities, methods, tools proposed in this guide can represent a starting point for teachers who want a source of inspiration.</w:t>
      </w:r>
    </w:p>
    <w:p w:rsidR="002F0F92" w:rsidRDefault="002F0F92" w:rsidP="002F0F92">
      <w:pPr>
        <w:spacing w:line="360" w:lineRule="auto"/>
        <w:ind w:firstLine="708"/>
        <w:jc w:val="both"/>
        <w:rPr>
          <w:rFonts w:ascii="Times New Roman" w:hAnsi="Times New Roman"/>
          <w:szCs w:val="24"/>
        </w:rPr>
      </w:pPr>
      <w:r w:rsidRPr="00B66F45">
        <w:rPr>
          <w:rFonts w:ascii="Times New Roman" w:hAnsi="Times New Roman"/>
          <w:szCs w:val="24"/>
        </w:rPr>
        <w:t>The activities proposed in the guide can be implemented by any teacher regardless of specialty.</w:t>
      </w:r>
    </w:p>
    <w:p w:rsidR="00FE1040" w:rsidRPr="00B66F45" w:rsidRDefault="00FE1040" w:rsidP="002F0F92">
      <w:pPr>
        <w:spacing w:line="360" w:lineRule="auto"/>
        <w:ind w:firstLine="708"/>
        <w:jc w:val="both"/>
        <w:rPr>
          <w:rFonts w:ascii="Times New Roman" w:hAnsi="Times New Roman"/>
          <w:szCs w:val="24"/>
        </w:rPr>
      </w:pPr>
    </w:p>
    <w:p w:rsidR="00FE1040" w:rsidRDefault="00FE1040" w:rsidP="00FE1040">
      <w:pPr>
        <w:widowControl w:val="0"/>
        <w:autoSpaceDE w:val="0"/>
        <w:autoSpaceDN w:val="0"/>
        <w:adjustRightInd w:val="0"/>
        <w:jc w:val="center"/>
        <w:rPr>
          <w:rFonts w:ascii="Times New Roman" w:hAnsi="Times New Roman"/>
          <w:color w:val="000000" w:themeColor="text1"/>
          <w:szCs w:val="24"/>
        </w:rPr>
      </w:pPr>
      <w:proofErr w:type="gramStart"/>
      <w:r w:rsidRPr="003D5EF4">
        <w:rPr>
          <w:rFonts w:ascii="Times New Roman" w:hAnsi="Times New Roman"/>
          <w:color w:val="000000" w:themeColor="text1"/>
          <w:szCs w:val="24"/>
        </w:rPr>
        <w:t>Prof.</w:t>
      </w:r>
      <w:proofErr w:type="gramEnd"/>
      <w:r w:rsidRPr="003D5EF4">
        <w:rPr>
          <w:rFonts w:ascii="Times New Roman" w:hAnsi="Times New Roman"/>
          <w:color w:val="000000" w:themeColor="text1"/>
          <w:szCs w:val="24"/>
        </w:rPr>
        <w:t xml:space="preserve">  </w:t>
      </w:r>
      <w:proofErr w:type="spellStart"/>
      <w:proofErr w:type="gramStart"/>
      <w:r w:rsidRPr="003D5EF4">
        <w:rPr>
          <w:rFonts w:ascii="Times New Roman" w:hAnsi="Times New Roman"/>
          <w:color w:val="000000" w:themeColor="text1"/>
          <w:szCs w:val="24"/>
        </w:rPr>
        <w:t>coordonator</w:t>
      </w:r>
      <w:proofErr w:type="spellEnd"/>
      <w:proofErr w:type="gramEnd"/>
      <w:r w:rsidRPr="003D5EF4">
        <w:rPr>
          <w:rFonts w:ascii="Times New Roman" w:hAnsi="Times New Roman"/>
          <w:color w:val="000000" w:themeColor="text1"/>
          <w:szCs w:val="24"/>
        </w:rPr>
        <w:t xml:space="preserve">, </w:t>
      </w:r>
      <w:proofErr w:type="spellStart"/>
      <w:r w:rsidRPr="003D5EF4">
        <w:rPr>
          <w:rFonts w:ascii="Times New Roman" w:hAnsi="Times New Roman"/>
          <w:color w:val="000000" w:themeColor="text1"/>
          <w:szCs w:val="24"/>
        </w:rPr>
        <w:t>Cozlosche</w:t>
      </w:r>
      <w:proofErr w:type="spellEnd"/>
      <w:r w:rsidRPr="003D5EF4">
        <w:rPr>
          <w:rFonts w:ascii="Times New Roman" w:hAnsi="Times New Roman"/>
          <w:color w:val="000000" w:themeColor="text1"/>
          <w:szCs w:val="24"/>
        </w:rPr>
        <w:t xml:space="preserve"> Claudia</w:t>
      </w:r>
    </w:p>
    <w:p w:rsidR="002F0F92" w:rsidRPr="003D5EF4" w:rsidRDefault="002F0F92" w:rsidP="002F0F92">
      <w:pPr>
        <w:spacing w:line="360" w:lineRule="auto"/>
        <w:ind w:firstLine="1080"/>
        <w:jc w:val="both"/>
        <w:rPr>
          <w:rFonts w:ascii="Times New Roman" w:hAnsi="Times New Roman"/>
          <w:color w:val="000000" w:themeColor="text1"/>
          <w:szCs w:val="24"/>
        </w:rPr>
      </w:pPr>
    </w:p>
    <w:p w:rsidR="002F0F92" w:rsidRPr="003D5EF4" w:rsidRDefault="002F0F92" w:rsidP="002F0F92">
      <w:pPr>
        <w:spacing w:line="360" w:lineRule="auto"/>
        <w:ind w:firstLine="1080"/>
        <w:jc w:val="both"/>
        <w:rPr>
          <w:rFonts w:ascii="Times New Roman" w:hAnsi="Times New Roman"/>
          <w:color w:val="000000" w:themeColor="text1"/>
          <w:szCs w:val="24"/>
        </w:rPr>
      </w:pPr>
    </w:p>
    <w:p w:rsidR="002F0F92" w:rsidRPr="003D5EF4" w:rsidRDefault="00CF38A6" w:rsidP="00CF38A6">
      <w:pPr>
        <w:spacing w:line="360" w:lineRule="auto"/>
        <w:jc w:val="center"/>
        <w:rPr>
          <w:rFonts w:ascii="Times New Roman" w:hAnsi="Times New Roman"/>
          <w:color w:val="000000" w:themeColor="text1"/>
          <w:szCs w:val="24"/>
        </w:rPr>
      </w:pPr>
      <w:r>
        <w:rPr>
          <w:rFonts w:ascii="Times New Roman" w:hAnsi="Times New Roman"/>
          <w:b/>
          <w:noProof/>
          <w:sz w:val="44"/>
          <w:szCs w:val="44"/>
          <w:lang w:eastAsia="en-US"/>
        </w:rPr>
        <w:drawing>
          <wp:inline distT="0" distB="0" distL="0" distR="0" wp14:anchorId="1787E475" wp14:editId="53541C44">
            <wp:extent cx="1790700" cy="2144911"/>
            <wp:effectExtent l="0" t="0" r="0" b="0"/>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_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0492" cy="2144662"/>
                    </a:xfrm>
                    <a:prstGeom prst="rect">
                      <a:avLst/>
                    </a:prstGeom>
                  </pic:spPr>
                </pic:pic>
              </a:graphicData>
            </a:graphic>
          </wp:inline>
        </w:drawing>
      </w:r>
    </w:p>
    <w:p w:rsidR="002F0F92" w:rsidRDefault="002F0F92" w:rsidP="002F0F92">
      <w:pPr>
        <w:widowControl w:val="0"/>
        <w:autoSpaceDE w:val="0"/>
        <w:autoSpaceDN w:val="0"/>
        <w:adjustRightInd w:val="0"/>
        <w:spacing w:line="360" w:lineRule="auto"/>
        <w:jc w:val="both"/>
        <w:rPr>
          <w:rFonts w:ascii="Times New Roman" w:hAnsi="Times New Roman"/>
          <w:color w:val="000000" w:themeColor="text1"/>
          <w:szCs w:val="24"/>
        </w:rPr>
      </w:pPr>
    </w:p>
    <w:p w:rsidR="002F0F92" w:rsidRDefault="002F0F92" w:rsidP="00E87534">
      <w:pPr>
        <w:spacing w:line="360" w:lineRule="auto"/>
        <w:jc w:val="center"/>
        <w:rPr>
          <w:rFonts w:ascii="Times New Roman" w:hAnsi="Times New Roman"/>
          <w:b/>
          <w:color w:val="000000" w:themeColor="text1"/>
          <w:szCs w:val="24"/>
        </w:rPr>
      </w:pPr>
    </w:p>
    <w:p w:rsidR="005A6162" w:rsidRDefault="005A6162" w:rsidP="00E87534">
      <w:pPr>
        <w:spacing w:line="360" w:lineRule="auto"/>
        <w:jc w:val="center"/>
        <w:rPr>
          <w:rFonts w:ascii="Times New Roman" w:hAnsi="Times New Roman"/>
          <w:b/>
          <w:color w:val="000000" w:themeColor="text1"/>
          <w:szCs w:val="24"/>
        </w:rPr>
      </w:pPr>
    </w:p>
    <w:p w:rsidR="005A6162" w:rsidRDefault="005A6162" w:rsidP="00E87534">
      <w:pPr>
        <w:spacing w:line="360" w:lineRule="auto"/>
        <w:jc w:val="center"/>
        <w:rPr>
          <w:rFonts w:ascii="Times New Roman" w:hAnsi="Times New Roman"/>
          <w:b/>
          <w:color w:val="000000" w:themeColor="text1"/>
          <w:szCs w:val="24"/>
        </w:rPr>
      </w:pPr>
    </w:p>
    <w:p w:rsidR="00B97BF9" w:rsidRDefault="00B97BF9" w:rsidP="00B97BF9">
      <w:pPr>
        <w:spacing w:line="360" w:lineRule="auto"/>
        <w:jc w:val="center"/>
        <w:rPr>
          <w:rFonts w:ascii="Times New Roman" w:hAnsi="Times New Roman"/>
          <w:b/>
          <w:color w:val="000000" w:themeColor="text1"/>
          <w:sz w:val="32"/>
          <w:szCs w:val="32"/>
        </w:rPr>
      </w:pPr>
    </w:p>
    <w:p w:rsidR="00B97BF9" w:rsidRDefault="00B97BF9" w:rsidP="00B97BF9">
      <w:pPr>
        <w:spacing w:line="360" w:lineRule="auto"/>
        <w:jc w:val="center"/>
        <w:rPr>
          <w:rFonts w:ascii="Times New Roman" w:hAnsi="Times New Roman"/>
          <w:b/>
          <w:color w:val="000000" w:themeColor="text1"/>
          <w:sz w:val="32"/>
          <w:szCs w:val="32"/>
        </w:rPr>
      </w:pPr>
      <w:r w:rsidRPr="004273F2">
        <w:rPr>
          <w:rFonts w:ascii="Times New Roman" w:hAnsi="Times New Roman"/>
          <w:b/>
          <w:color w:val="000000" w:themeColor="text1"/>
          <w:sz w:val="32"/>
          <w:szCs w:val="32"/>
        </w:rPr>
        <w:t>CONTENTS</w:t>
      </w:r>
    </w:p>
    <w:p w:rsidR="00B97BF9" w:rsidRDefault="00B97BF9" w:rsidP="00B97BF9">
      <w:pPr>
        <w:spacing w:line="360" w:lineRule="auto"/>
        <w:jc w:val="center"/>
        <w:rPr>
          <w:rFonts w:ascii="Times New Roman" w:hAnsi="Times New Roman"/>
          <w:b/>
          <w:color w:val="000000" w:themeColor="text1"/>
          <w:sz w:val="32"/>
          <w:szCs w:val="32"/>
        </w:rPr>
      </w:pPr>
    </w:p>
    <w:p w:rsidR="00B97BF9" w:rsidRPr="000945BB" w:rsidRDefault="00B97BF9" w:rsidP="00B97BF9">
      <w:pPr>
        <w:spacing w:line="360" w:lineRule="auto"/>
        <w:jc w:val="center"/>
        <w:rPr>
          <w:rFonts w:ascii="Times New Roman" w:hAnsi="Times New Roman"/>
          <w:b/>
          <w:color w:val="000000" w:themeColor="text1"/>
          <w:sz w:val="32"/>
          <w:szCs w:val="32"/>
        </w:rPr>
      </w:pPr>
    </w:p>
    <w:p w:rsidR="00B97BF9" w:rsidRPr="000945BB" w:rsidRDefault="00B97BF9" w:rsidP="00B97BF9">
      <w:pPr>
        <w:spacing w:line="360" w:lineRule="auto"/>
        <w:jc w:val="center"/>
        <w:rPr>
          <w:rFonts w:ascii="Times New Roman" w:hAnsi="Times New Roman"/>
          <w:b/>
          <w:color w:val="000000" w:themeColor="text1"/>
          <w:szCs w:val="24"/>
        </w:rPr>
      </w:pPr>
    </w:p>
    <w:tbl>
      <w:tblPr>
        <w:tblStyle w:val="TableGrid"/>
        <w:tblW w:w="0" w:type="auto"/>
        <w:tblLook w:val="04A0" w:firstRow="1" w:lastRow="0" w:firstColumn="1" w:lastColumn="0" w:noHBand="0" w:noVBand="1"/>
      </w:tblPr>
      <w:tblGrid>
        <w:gridCol w:w="8813"/>
        <w:gridCol w:w="763"/>
      </w:tblGrid>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sz w:val="24"/>
                <w:szCs w:val="24"/>
              </w:rPr>
              <w:t xml:space="preserve">Introduction – </w:t>
            </w:r>
            <w:proofErr w:type="spellStart"/>
            <w:r w:rsidRPr="000945BB">
              <w:rPr>
                <w:rFonts w:ascii="Times New Roman" w:hAnsi="Times New Roman"/>
                <w:b/>
                <w:sz w:val="24"/>
                <w:szCs w:val="24"/>
              </w:rPr>
              <w:t>Cozlosche</w:t>
            </w:r>
            <w:proofErr w:type="spellEnd"/>
            <w:r w:rsidRPr="000945BB">
              <w:rPr>
                <w:rFonts w:ascii="Times New Roman" w:hAnsi="Times New Roman"/>
                <w:b/>
                <w:sz w:val="24"/>
                <w:szCs w:val="24"/>
              </w:rPr>
              <w:t xml:space="preserve"> Claudia</w:t>
            </w:r>
          </w:p>
        </w:tc>
        <w:tc>
          <w:tcPr>
            <w:tcW w:w="763" w:type="dxa"/>
          </w:tcPr>
          <w:p w:rsidR="00B97BF9" w:rsidRPr="000945BB" w:rsidRDefault="00B97BF9" w:rsidP="004601A0">
            <w:pPr>
              <w:rPr>
                <w:rFonts w:ascii="Times New Roman" w:hAnsi="Times New Roman"/>
                <w:b/>
                <w:color w:val="000000" w:themeColor="text1"/>
                <w:sz w:val="24"/>
                <w:szCs w:val="24"/>
              </w:rPr>
            </w:pP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sz w:val="24"/>
                <w:szCs w:val="24"/>
                <w:lang w:val="ro-RO"/>
              </w:rPr>
              <w:t>Erasmus+ Project, KA2 - "</w:t>
            </w:r>
            <w:r w:rsidRPr="000945BB">
              <w:rPr>
                <w:rFonts w:ascii="Times New Roman" w:eastAsia="Calibri" w:hAnsi="Times New Roman"/>
                <w:b/>
                <w:sz w:val="24"/>
                <w:szCs w:val="24"/>
                <w:lang w:eastAsia="en-US"/>
              </w:rPr>
              <w:t>Ecological and environmental protection education in a European context!</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4</w:t>
            </w: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Examples of good practices in education for ecology and environmental protection</w:t>
            </w:r>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w:t>
            </w:r>
            <w:r w:rsidRPr="000945BB">
              <w:rPr>
                <w:rFonts w:ascii="Times New Roman" w:hAnsi="Times New Roman"/>
                <w:sz w:val="24"/>
                <w:szCs w:val="24"/>
              </w:rPr>
              <w:t xml:space="preserve">  </w:t>
            </w:r>
            <w:r w:rsidRPr="000945BB">
              <w:rPr>
                <w:rFonts w:ascii="Times New Roman" w:hAnsi="Times New Roman"/>
                <w:b/>
                <w:color w:val="000000" w:themeColor="text1"/>
                <w:sz w:val="24"/>
                <w:szCs w:val="24"/>
              </w:rPr>
              <w:t>Mobility in Slovakia</w:t>
            </w:r>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 xml:space="preserve">The Importance of Food Waste Awareness Among Students: </w:t>
            </w:r>
          </w:p>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A Step Towards a Sustainable Future</w:t>
            </w:r>
          </w:p>
          <w:p w:rsidR="00B97BF9" w:rsidRPr="000945BB"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Cs/>
                <w:sz w:val="24"/>
                <w:szCs w:val="24"/>
              </w:rPr>
              <w:t xml:space="preserve">Teacher, </w:t>
            </w:r>
            <w:proofErr w:type="spellStart"/>
            <w:r w:rsidRPr="004273F2">
              <w:rPr>
                <w:rFonts w:ascii="Times New Roman" w:hAnsi="Times New Roman"/>
                <w:bCs/>
                <w:sz w:val="24"/>
                <w:szCs w:val="24"/>
              </w:rPr>
              <w:t>Kornélia</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Lohyňová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Hotelová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akadémia</w:t>
            </w:r>
            <w:proofErr w:type="spellEnd"/>
            <w:r w:rsidRPr="004273F2">
              <w:rPr>
                <w:rFonts w:ascii="Times New Roman" w:hAnsi="Times New Roman"/>
                <w:bCs/>
                <w:sz w:val="24"/>
                <w:szCs w:val="24"/>
              </w:rPr>
              <w:t>, Slovakia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6</w:t>
            </w: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lang w:val="tr-TR"/>
              </w:rPr>
            </w:pPr>
            <w:r w:rsidRPr="004273F2">
              <w:rPr>
                <w:rFonts w:ascii="Times New Roman" w:hAnsi="Times New Roman"/>
                <w:b/>
                <w:bCs/>
                <w:sz w:val="24"/>
                <w:szCs w:val="24"/>
                <w:lang w:val="tr-TR"/>
              </w:rPr>
              <w:t>Zero food waste campaign activity</w:t>
            </w:r>
          </w:p>
          <w:p w:rsidR="00B97BF9" w:rsidRPr="000945BB"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Cs/>
                <w:sz w:val="24"/>
                <w:szCs w:val="24"/>
              </w:rPr>
              <w:t xml:space="preserve">Teacher </w:t>
            </w:r>
            <w:proofErr w:type="spellStart"/>
            <w:r w:rsidRPr="004273F2">
              <w:rPr>
                <w:rFonts w:ascii="Times New Roman" w:hAnsi="Times New Roman"/>
                <w:bCs/>
                <w:sz w:val="24"/>
                <w:szCs w:val="24"/>
              </w:rPr>
              <w:t>Kornélia</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Lohyňová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Hotelová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akadémia</w:t>
            </w:r>
            <w:proofErr w:type="spellEnd"/>
            <w:r w:rsidRPr="004273F2">
              <w:rPr>
                <w:rFonts w:ascii="Times New Roman" w:hAnsi="Times New Roman"/>
                <w:bCs/>
                <w:sz w:val="24"/>
                <w:szCs w:val="24"/>
              </w:rPr>
              <w:t>, Slovakia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14</w:t>
            </w: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lang w:val="tr-TR"/>
              </w:rPr>
            </w:pPr>
            <w:r w:rsidRPr="004273F2">
              <w:rPr>
                <w:rFonts w:ascii="Times New Roman" w:hAnsi="Times New Roman"/>
                <w:b/>
                <w:bCs/>
                <w:sz w:val="24"/>
                <w:szCs w:val="24"/>
                <w:lang w:val="tr-TR"/>
              </w:rPr>
              <w:t>Upcycling clothes and creating art with food waste</w:t>
            </w:r>
          </w:p>
          <w:p w:rsidR="00B97BF9" w:rsidRPr="000945BB"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Cs/>
                <w:sz w:val="24"/>
                <w:szCs w:val="24"/>
              </w:rPr>
              <w:t xml:space="preserve">Teacher, </w:t>
            </w:r>
            <w:proofErr w:type="spellStart"/>
            <w:r w:rsidRPr="004273F2">
              <w:rPr>
                <w:rFonts w:ascii="Times New Roman" w:hAnsi="Times New Roman"/>
                <w:bCs/>
                <w:sz w:val="24"/>
                <w:szCs w:val="24"/>
              </w:rPr>
              <w:t>Kornélia</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Lohyňová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Hotelová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akadémia</w:t>
            </w:r>
            <w:proofErr w:type="spellEnd"/>
            <w:r w:rsidRPr="004273F2">
              <w:rPr>
                <w:rFonts w:ascii="Times New Roman" w:hAnsi="Times New Roman"/>
                <w:bCs/>
                <w:sz w:val="24"/>
                <w:szCs w:val="24"/>
              </w:rPr>
              <w:t>, Slovakia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16</w:t>
            </w: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Creative Recycling and Design Thinking</w:t>
            </w:r>
          </w:p>
          <w:p w:rsidR="00B97BF9" w:rsidRPr="000945BB"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Cs/>
                <w:sz w:val="24"/>
                <w:szCs w:val="24"/>
              </w:rPr>
              <w:t xml:space="preserve">Teacher, </w:t>
            </w:r>
            <w:proofErr w:type="spellStart"/>
            <w:r w:rsidRPr="004273F2">
              <w:rPr>
                <w:rFonts w:ascii="Times New Roman" w:hAnsi="Times New Roman"/>
                <w:bCs/>
                <w:sz w:val="24"/>
                <w:szCs w:val="24"/>
              </w:rPr>
              <w:t>Kornélia</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Lohyňová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Hotelová</w:t>
            </w:r>
            <w:proofErr w:type="spellEnd"/>
            <w:r w:rsidRPr="004273F2">
              <w:rPr>
                <w:rFonts w:ascii="Times New Roman" w:hAnsi="Times New Roman"/>
                <w:bCs/>
                <w:sz w:val="24"/>
                <w:szCs w:val="24"/>
              </w:rPr>
              <w:t xml:space="preserve"> </w:t>
            </w:r>
            <w:proofErr w:type="spellStart"/>
            <w:r w:rsidRPr="004273F2">
              <w:rPr>
                <w:rFonts w:ascii="Times New Roman" w:hAnsi="Times New Roman"/>
                <w:bCs/>
                <w:sz w:val="24"/>
                <w:szCs w:val="24"/>
              </w:rPr>
              <w:t>akadémia</w:t>
            </w:r>
            <w:proofErr w:type="spellEnd"/>
            <w:r w:rsidRPr="004273F2">
              <w:rPr>
                <w:rFonts w:ascii="Times New Roman" w:hAnsi="Times New Roman"/>
                <w:bCs/>
                <w:sz w:val="24"/>
                <w:szCs w:val="24"/>
              </w:rPr>
              <w:t>, Slovakia</w:t>
            </w:r>
          </w:p>
        </w:tc>
        <w:tc>
          <w:tcPr>
            <w:tcW w:w="763" w:type="dxa"/>
          </w:tcPr>
          <w:p w:rsidR="00B97BF9" w:rsidRPr="000945BB" w:rsidRDefault="00B97BF9" w:rsidP="004601A0">
            <w:pPr>
              <w:jc w:val="center"/>
              <w:rPr>
                <w:rFonts w:ascii="Times New Roman" w:hAnsi="Times New Roman"/>
                <w:b/>
                <w:color w:val="000000" w:themeColor="text1"/>
                <w:sz w:val="24"/>
                <w:szCs w:val="24"/>
              </w:rPr>
            </w:pPr>
            <w:r>
              <w:rPr>
                <w:rFonts w:ascii="Times New Roman" w:hAnsi="Times New Roman"/>
                <w:b/>
                <w:color w:val="000000" w:themeColor="text1"/>
                <w:szCs w:val="24"/>
              </w:rPr>
              <w:t>19</w:t>
            </w: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 xml:space="preserve">● </w:t>
            </w:r>
            <w:r w:rsidRPr="000945BB">
              <w:rPr>
                <w:rFonts w:ascii="Times New Roman" w:hAnsi="Times New Roman"/>
                <w:sz w:val="24"/>
                <w:szCs w:val="24"/>
              </w:rPr>
              <w:t xml:space="preserve"> </w:t>
            </w:r>
            <w:r w:rsidRPr="000945BB">
              <w:rPr>
                <w:rFonts w:ascii="Times New Roman" w:hAnsi="Times New Roman"/>
                <w:b/>
                <w:color w:val="000000" w:themeColor="text1"/>
                <w:sz w:val="24"/>
                <w:szCs w:val="24"/>
              </w:rPr>
              <w:t>Mobility in Greece</w:t>
            </w:r>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 xml:space="preserve">Sustainability lessons from the </w:t>
            </w:r>
            <w:r w:rsidRPr="004273F2">
              <w:rPr>
                <w:rFonts w:ascii="Times New Roman" w:hAnsi="Times New Roman"/>
                <w:b/>
                <w:bCs/>
                <w:sz w:val="24"/>
                <w:szCs w:val="24"/>
                <w:lang w:val="el-GR"/>
              </w:rPr>
              <w:t>past</w:t>
            </w:r>
            <w:r w:rsidRPr="004273F2">
              <w:rPr>
                <w:rFonts w:ascii="Times New Roman" w:hAnsi="Times New Roman"/>
                <w:b/>
                <w:bCs/>
                <w:sz w:val="24"/>
                <w:szCs w:val="24"/>
              </w:rPr>
              <w:t xml:space="preserve">: A Visit to ancient </w:t>
            </w:r>
            <w:proofErr w:type="spellStart"/>
            <w:r w:rsidRPr="004273F2">
              <w:rPr>
                <w:rFonts w:ascii="Times New Roman" w:hAnsi="Times New Roman"/>
                <w:b/>
                <w:bCs/>
                <w:sz w:val="24"/>
                <w:szCs w:val="24"/>
              </w:rPr>
              <w:t>Messini</w:t>
            </w:r>
            <w:proofErr w:type="spellEnd"/>
          </w:p>
          <w:p w:rsidR="00B97BF9" w:rsidRPr="000945BB" w:rsidRDefault="00B97BF9" w:rsidP="004601A0">
            <w:pPr>
              <w:ind w:firstLine="426"/>
              <w:jc w:val="both"/>
              <w:rPr>
                <w:rFonts w:ascii="Times New Roman" w:hAnsi="Times New Roman"/>
                <w:color w:val="000000" w:themeColor="text1"/>
                <w:sz w:val="24"/>
                <w:szCs w:val="24"/>
              </w:rPr>
            </w:pPr>
            <w:r w:rsidRPr="004273F2">
              <w:rPr>
                <w:rFonts w:ascii="Times New Roman" w:hAnsi="Times New Roman"/>
                <w:iCs/>
                <w:sz w:val="24"/>
                <w:szCs w:val="24"/>
              </w:rPr>
              <w:t xml:space="preserve">Teacher, Georgia </w:t>
            </w:r>
            <w:proofErr w:type="spellStart"/>
            <w:r w:rsidRPr="004273F2">
              <w:rPr>
                <w:rFonts w:ascii="Times New Roman" w:hAnsi="Times New Roman"/>
                <w:iCs/>
                <w:sz w:val="24"/>
                <w:szCs w:val="24"/>
              </w:rPr>
              <w:t>Mouselimi</w:t>
            </w:r>
            <w:proofErr w:type="spellEnd"/>
            <w:r w:rsidRPr="004273F2">
              <w:rPr>
                <w:rFonts w:ascii="Times New Roman" w:hAnsi="Times New Roman"/>
                <w:iCs/>
                <w:sz w:val="24"/>
                <w:szCs w:val="24"/>
              </w:rPr>
              <w:t xml:space="preserve">, 5th </w:t>
            </w:r>
            <w:proofErr w:type="spellStart"/>
            <w:r w:rsidRPr="004273F2">
              <w:rPr>
                <w:rFonts w:ascii="Times New Roman" w:hAnsi="Times New Roman"/>
                <w:iCs/>
                <w:sz w:val="24"/>
                <w:szCs w:val="24"/>
              </w:rPr>
              <w:t>Gymnasio</w:t>
            </w:r>
            <w:proofErr w:type="spellEnd"/>
            <w:r w:rsidRPr="004273F2">
              <w:rPr>
                <w:rFonts w:ascii="Times New Roman" w:hAnsi="Times New Roman"/>
                <w:iCs/>
                <w:sz w:val="24"/>
                <w:szCs w:val="24"/>
              </w:rPr>
              <w:t xml:space="preserve"> </w:t>
            </w:r>
            <w:proofErr w:type="spellStart"/>
            <w:r w:rsidRPr="004273F2">
              <w:rPr>
                <w:rFonts w:ascii="Times New Roman" w:hAnsi="Times New Roman"/>
                <w:iCs/>
                <w:sz w:val="24"/>
                <w:szCs w:val="24"/>
              </w:rPr>
              <w:t>Kalamatas</w:t>
            </w:r>
            <w:proofErr w:type="spellEnd"/>
            <w:r w:rsidRPr="004273F2">
              <w:rPr>
                <w:rFonts w:ascii="Times New Roman" w:hAnsi="Times New Roman"/>
                <w:iCs/>
                <w:sz w:val="24"/>
                <w:szCs w:val="24"/>
              </w:rPr>
              <w:t>, Greece</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21</w:t>
            </w: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Collaborative solutions on energy consumption</w:t>
            </w:r>
          </w:p>
          <w:p w:rsidR="00B97BF9" w:rsidRPr="000945BB" w:rsidRDefault="00B97BF9" w:rsidP="004601A0">
            <w:pPr>
              <w:ind w:firstLine="426"/>
              <w:jc w:val="both"/>
              <w:rPr>
                <w:rFonts w:ascii="Times New Roman" w:hAnsi="Times New Roman"/>
                <w:color w:val="000000" w:themeColor="text1"/>
                <w:sz w:val="24"/>
                <w:szCs w:val="24"/>
              </w:rPr>
            </w:pPr>
            <w:r w:rsidRPr="004273F2">
              <w:rPr>
                <w:rFonts w:ascii="Times New Roman" w:hAnsi="Times New Roman"/>
                <w:iCs/>
                <w:sz w:val="24"/>
                <w:szCs w:val="24"/>
              </w:rPr>
              <w:t xml:space="preserve">Teacher, Georgia </w:t>
            </w:r>
            <w:proofErr w:type="spellStart"/>
            <w:r w:rsidRPr="004273F2">
              <w:rPr>
                <w:rFonts w:ascii="Times New Roman" w:hAnsi="Times New Roman"/>
                <w:iCs/>
                <w:sz w:val="24"/>
                <w:szCs w:val="24"/>
              </w:rPr>
              <w:t>Mouselimi</w:t>
            </w:r>
            <w:proofErr w:type="spellEnd"/>
            <w:r w:rsidRPr="004273F2">
              <w:rPr>
                <w:rFonts w:ascii="Times New Roman" w:hAnsi="Times New Roman"/>
                <w:iCs/>
                <w:sz w:val="24"/>
                <w:szCs w:val="24"/>
              </w:rPr>
              <w:t xml:space="preserve">, 5th </w:t>
            </w:r>
            <w:proofErr w:type="spellStart"/>
            <w:r w:rsidRPr="004273F2">
              <w:rPr>
                <w:rFonts w:ascii="Times New Roman" w:hAnsi="Times New Roman"/>
                <w:iCs/>
                <w:sz w:val="24"/>
                <w:szCs w:val="24"/>
              </w:rPr>
              <w:t>Gymnasio</w:t>
            </w:r>
            <w:proofErr w:type="spellEnd"/>
            <w:r w:rsidRPr="004273F2">
              <w:rPr>
                <w:rFonts w:ascii="Times New Roman" w:hAnsi="Times New Roman"/>
                <w:iCs/>
                <w:sz w:val="24"/>
                <w:szCs w:val="24"/>
              </w:rPr>
              <w:t xml:space="preserve"> </w:t>
            </w:r>
            <w:proofErr w:type="spellStart"/>
            <w:r w:rsidRPr="004273F2">
              <w:rPr>
                <w:rFonts w:ascii="Times New Roman" w:hAnsi="Times New Roman"/>
                <w:iCs/>
                <w:sz w:val="24"/>
                <w:szCs w:val="24"/>
              </w:rPr>
              <w:t>Kalamatas</w:t>
            </w:r>
            <w:proofErr w:type="spellEnd"/>
            <w:r w:rsidRPr="004273F2">
              <w:rPr>
                <w:rFonts w:ascii="Times New Roman" w:hAnsi="Times New Roman"/>
                <w:iCs/>
                <w:sz w:val="24"/>
                <w:szCs w:val="24"/>
              </w:rPr>
              <w:t>, Greece</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24</w:t>
            </w: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Sustainable School Training Session</w:t>
            </w:r>
          </w:p>
          <w:p w:rsidR="00B97BF9" w:rsidRPr="000945BB" w:rsidRDefault="00B97BF9" w:rsidP="004601A0">
            <w:pPr>
              <w:ind w:firstLine="426"/>
              <w:jc w:val="both"/>
              <w:rPr>
                <w:rFonts w:ascii="Times New Roman" w:hAnsi="Times New Roman"/>
                <w:color w:val="000000" w:themeColor="text1"/>
                <w:sz w:val="24"/>
                <w:szCs w:val="24"/>
              </w:rPr>
            </w:pPr>
            <w:r w:rsidRPr="004273F2">
              <w:rPr>
                <w:rFonts w:ascii="Times New Roman" w:hAnsi="Times New Roman"/>
                <w:iCs/>
                <w:sz w:val="24"/>
                <w:szCs w:val="24"/>
              </w:rPr>
              <w:t xml:space="preserve">Teacher, Georgia </w:t>
            </w:r>
            <w:proofErr w:type="spellStart"/>
            <w:r w:rsidRPr="004273F2">
              <w:rPr>
                <w:rFonts w:ascii="Times New Roman" w:hAnsi="Times New Roman"/>
                <w:iCs/>
                <w:sz w:val="24"/>
                <w:szCs w:val="24"/>
              </w:rPr>
              <w:t>Mouselimi</w:t>
            </w:r>
            <w:proofErr w:type="spellEnd"/>
            <w:r w:rsidRPr="004273F2">
              <w:rPr>
                <w:rFonts w:ascii="Times New Roman" w:hAnsi="Times New Roman"/>
                <w:iCs/>
                <w:sz w:val="24"/>
                <w:szCs w:val="24"/>
              </w:rPr>
              <w:t xml:space="preserve">, 5th </w:t>
            </w:r>
            <w:proofErr w:type="spellStart"/>
            <w:r w:rsidRPr="004273F2">
              <w:rPr>
                <w:rFonts w:ascii="Times New Roman" w:hAnsi="Times New Roman"/>
                <w:iCs/>
                <w:sz w:val="24"/>
                <w:szCs w:val="24"/>
              </w:rPr>
              <w:t>Gymnasio</w:t>
            </w:r>
            <w:proofErr w:type="spellEnd"/>
            <w:r w:rsidRPr="004273F2">
              <w:rPr>
                <w:rFonts w:ascii="Times New Roman" w:hAnsi="Times New Roman"/>
                <w:iCs/>
                <w:sz w:val="24"/>
                <w:szCs w:val="24"/>
              </w:rPr>
              <w:t xml:space="preserve"> </w:t>
            </w:r>
            <w:proofErr w:type="spellStart"/>
            <w:r w:rsidRPr="004273F2">
              <w:rPr>
                <w:rFonts w:ascii="Times New Roman" w:hAnsi="Times New Roman"/>
                <w:iCs/>
                <w:sz w:val="24"/>
                <w:szCs w:val="24"/>
              </w:rPr>
              <w:t>Kalamatas</w:t>
            </w:r>
            <w:proofErr w:type="spellEnd"/>
            <w:r w:rsidRPr="004273F2">
              <w:rPr>
                <w:rFonts w:ascii="Times New Roman" w:hAnsi="Times New Roman"/>
                <w:iCs/>
                <w:sz w:val="24"/>
                <w:szCs w:val="24"/>
              </w:rPr>
              <w:t>, Greece</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27</w:t>
            </w:r>
          </w:p>
        </w:tc>
      </w:tr>
      <w:tr w:rsidR="00B97BF9" w:rsidRPr="000945BB" w:rsidTr="004601A0">
        <w:tc>
          <w:tcPr>
            <w:tcW w:w="8813" w:type="dxa"/>
          </w:tcPr>
          <w:p w:rsidR="00B97BF9" w:rsidRPr="004273F2" w:rsidRDefault="00B97BF9" w:rsidP="004601A0">
            <w:pPr>
              <w:ind w:firstLine="426"/>
              <w:jc w:val="both"/>
              <w:rPr>
                <w:rFonts w:ascii="Times New Roman" w:hAnsi="Times New Roman"/>
                <w:b/>
                <w:bCs/>
                <w:sz w:val="24"/>
                <w:szCs w:val="24"/>
              </w:rPr>
            </w:pPr>
            <w:r w:rsidRPr="004273F2">
              <w:rPr>
                <w:rFonts w:ascii="Times New Roman" w:hAnsi="Times New Roman"/>
                <w:b/>
                <w:bCs/>
                <w:sz w:val="24"/>
                <w:szCs w:val="24"/>
              </w:rPr>
              <w:t>Ecological Footprint Awareness</w:t>
            </w:r>
          </w:p>
          <w:p w:rsidR="00B97BF9" w:rsidRPr="000945BB" w:rsidRDefault="00B97BF9" w:rsidP="004601A0">
            <w:pPr>
              <w:ind w:firstLine="426"/>
              <w:jc w:val="both"/>
              <w:rPr>
                <w:rFonts w:ascii="Times New Roman" w:hAnsi="Times New Roman"/>
                <w:color w:val="000000" w:themeColor="text1"/>
                <w:sz w:val="24"/>
                <w:szCs w:val="24"/>
              </w:rPr>
            </w:pPr>
            <w:r w:rsidRPr="004273F2">
              <w:rPr>
                <w:rFonts w:ascii="Times New Roman" w:hAnsi="Times New Roman"/>
                <w:iCs/>
                <w:sz w:val="24"/>
                <w:szCs w:val="24"/>
              </w:rPr>
              <w:t xml:space="preserve">Teacher, Georgia </w:t>
            </w:r>
            <w:proofErr w:type="spellStart"/>
            <w:r w:rsidRPr="004273F2">
              <w:rPr>
                <w:rFonts w:ascii="Times New Roman" w:hAnsi="Times New Roman"/>
                <w:iCs/>
                <w:sz w:val="24"/>
                <w:szCs w:val="24"/>
              </w:rPr>
              <w:t>Mouselimi</w:t>
            </w:r>
            <w:proofErr w:type="spellEnd"/>
            <w:r w:rsidRPr="004273F2">
              <w:rPr>
                <w:rFonts w:ascii="Times New Roman" w:hAnsi="Times New Roman"/>
                <w:iCs/>
                <w:sz w:val="24"/>
                <w:szCs w:val="24"/>
              </w:rPr>
              <w:t xml:space="preserve">, 5th </w:t>
            </w:r>
            <w:proofErr w:type="spellStart"/>
            <w:r w:rsidRPr="004273F2">
              <w:rPr>
                <w:rFonts w:ascii="Times New Roman" w:hAnsi="Times New Roman"/>
                <w:iCs/>
                <w:sz w:val="24"/>
                <w:szCs w:val="24"/>
              </w:rPr>
              <w:t>Gymnasio</w:t>
            </w:r>
            <w:proofErr w:type="spellEnd"/>
            <w:r w:rsidRPr="004273F2">
              <w:rPr>
                <w:rFonts w:ascii="Times New Roman" w:hAnsi="Times New Roman"/>
                <w:iCs/>
                <w:sz w:val="24"/>
                <w:szCs w:val="24"/>
              </w:rPr>
              <w:t xml:space="preserve"> </w:t>
            </w:r>
            <w:proofErr w:type="spellStart"/>
            <w:r w:rsidRPr="004273F2">
              <w:rPr>
                <w:rFonts w:ascii="Times New Roman" w:hAnsi="Times New Roman"/>
                <w:iCs/>
                <w:sz w:val="24"/>
                <w:szCs w:val="24"/>
              </w:rPr>
              <w:t>Kalamatas</w:t>
            </w:r>
            <w:proofErr w:type="spellEnd"/>
            <w:r w:rsidRPr="004273F2">
              <w:rPr>
                <w:rFonts w:ascii="Times New Roman" w:hAnsi="Times New Roman"/>
                <w:iCs/>
                <w:sz w:val="24"/>
                <w:szCs w:val="24"/>
              </w:rPr>
              <w:t>, Greece</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30</w:t>
            </w:r>
          </w:p>
        </w:tc>
      </w:tr>
      <w:tr w:rsidR="00B97BF9" w:rsidRPr="000945BB" w:rsidTr="004601A0">
        <w:tc>
          <w:tcPr>
            <w:tcW w:w="8813" w:type="dxa"/>
          </w:tcPr>
          <w:p w:rsidR="00B97BF9" w:rsidRPr="000945BB" w:rsidRDefault="00B97BF9" w:rsidP="00B97BF9">
            <w:pPr>
              <w:numPr>
                <w:ilvl w:val="0"/>
                <w:numId w:val="2"/>
              </w:numPr>
              <w:ind w:left="284" w:hanging="284"/>
              <w:contextualSpacing/>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 xml:space="preserve">Mobility in </w:t>
            </w:r>
            <w:proofErr w:type="spellStart"/>
            <w:r w:rsidRPr="000945BB">
              <w:rPr>
                <w:rFonts w:ascii="Times New Roman" w:hAnsi="Times New Roman"/>
                <w:b/>
                <w:sz w:val="24"/>
                <w:szCs w:val="24"/>
                <w:shd w:val="clear" w:color="auto" w:fill="FFFFFF"/>
              </w:rPr>
              <w:t>Türkiye</w:t>
            </w:r>
            <w:proofErr w:type="spellEnd"/>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Pr="004273F2"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
                <w:color w:val="000000" w:themeColor="text1"/>
                <w:sz w:val="24"/>
                <w:szCs w:val="24"/>
              </w:rPr>
              <w:t>Ecological Education through Recycling Activity to Reduce Carbon Footprint</w:t>
            </w:r>
          </w:p>
          <w:p w:rsidR="00B97BF9" w:rsidRPr="000945BB" w:rsidRDefault="00B97BF9" w:rsidP="004601A0">
            <w:pPr>
              <w:ind w:firstLine="426"/>
              <w:jc w:val="both"/>
              <w:rPr>
                <w:rFonts w:ascii="Times New Roman" w:hAnsi="Times New Roman"/>
                <w:color w:val="000000" w:themeColor="text1"/>
                <w:sz w:val="24"/>
                <w:szCs w:val="24"/>
              </w:rPr>
            </w:pPr>
            <w:r w:rsidRPr="004273F2">
              <w:rPr>
                <w:rFonts w:ascii="Times New Roman" w:hAnsi="Times New Roman"/>
                <w:color w:val="000000" w:themeColor="text1"/>
                <w:sz w:val="24"/>
                <w:szCs w:val="24"/>
              </w:rPr>
              <w:t xml:space="preserve">Teacher, </w:t>
            </w:r>
            <w:proofErr w:type="spellStart"/>
            <w:r w:rsidRPr="004273F2">
              <w:rPr>
                <w:rFonts w:ascii="Times New Roman" w:hAnsi="Times New Roman"/>
                <w:color w:val="000000" w:themeColor="text1"/>
                <w:sz w:val="24"/>
                <w:szCs w:val="24"/>
              </w:rPr>
              <w:t>Gülden</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Akar</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Gölcük</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İhsaniye</w:t>
            </w:r>
            <w:proofErr w:type="spellEnd"/>
            <w:r w:rsidRPr="004273F2">
              <w:rPr>
                <w:rFonts w:ascii="Times New Roman" w:hAnsi="Times New Roman"/>
                <w:color w:val="000000" w:themeColor="text1"/>
                <w:sz w:val="24"/>
                <w:szCs w:val="24"/>
              </w:rPr>
              <w:t xml:space="preserve"> Anatolian High School, </w:t>
            </w:r>
            <w:proofErr w:type="spellStart"/>
            <w:r w:rsidRPr="004273F2">
              <w:rPr>
                <w:rFonts w:ascii="Times New Roman" w:hAnsi="Times New Roman"/>
                <w:color w:val="000000" w:themeColor="text1"/>
                <w:sz w:val="24"/>
                <w:szCs w:val="24"/>
              </w:rPr>
              <w:t>Türkiye</w:t>
            </w:r>
            <w:proofErr w:type="spellEnd"/>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34</w:t>
            </w:r>
          </w:p>
        </w:tc>
      </w:tr>
      <w:tr w:rsidR="00B97BF9" w:rsidRPr="000945BB" w:rsidTr="004601A0">
        <w:tc>
          <w:tcPr>
            <w:tcW w:w="8813" w:type="dxa"/>
          </w:tcPr>
          <w:p w:rsidR="00B97BF9" w:rsidRPr="004273F2"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
                <w:color w:val="000000" w:themeColor="text1"/>
                <w:sz w:val="24"/>
                <w:szCs w:val="24"/>
              </w:rPr>
              <w:t xml:space="preserve">Thematic Visit to </w:t>
            </w:r>
            <w:proofErr w:type="spellStart"/>
            <w:r w:rsidRPr="004273F2">
              <w:rPr>
                <w:rFonts w:ascii="Times New Roman" w:hAnsi="Times New Roman"/>
                <w:b/>
                <w:color w:val="000000" w:themeColor="text1"/>
                <w:sz w:val="24"/>
                <w:szCs w:val="24"/>
              </w:rPr>
              <w:t>Nezahat</w:t>
            </w:r>
            <w:proofErr w:type="spellEnd"/>
            <w:r w:rsidRPr="004273F2">
              <w:rPr>
                <w:rFonts w:ascii="Times New Roman" w:hAnsi="Times New Roman"/>
                <w:b/>
                <w:color w:val="000000" w:themeColor="text1"/>
                <w:sz w:val="24"/>
                <w:szCs w:val="24"/>
              </w:rPr>
              <w:t xml:space="preserve"> </w:t>
            </w:r>
            <w:proofErr w:type="spellStart"/>
            <w:r w:rsidRPr="004273F2">
              <w:rPr>
                <w:rFonts w:ascii="Times New Roman" w:hAnsi="Times New Roman"/>
                <w:b/>
                <w:color w:val="000000" w:themeColor="text1"/>
                <w:sz w:val="24"/>
                <w:szCs w:val="24"/>
              </w:rPr>
              <w:t>Gökyiğit</w:t>
            </w:r>
            <w:proofErr w:type="spellEnd"/>
            <w:r w:rsidRPr="004273F2">
              <w:rPr>
                <w:rFonts w:ascii="Times New Roman" w:hAnsi="Times New Roman"/>
                <w:b/>
                <w:color w:val="000000" w:themeColor="text1"/>
                <w:sz w:val="24"/>
                <w:szCs w:val="24"/>
              </w:rPr>
              <w:t xml:space="preserve"> Botanical Park</w:t>
            </w:r>
          </w:p>
          <w:p w:rsidR="00B97BF9" w:rsidRPr="000945BB" w:rsidRDefault="00B97BF9" w:rsidP="004601A0">
            <w:pPr>
              <w:ind w:firstLine="426"/>
              <w:jc w:val="both"/>
              <w:rPr>
                <w:rFonts w:ascii="Times New Roman" w:hAnsi="Times New Roman"/>
                <w:color w:val="000000" w:themeColor="text1"/>
                <w:sz w:val="24"/>
                <w:szCs w:val="24"/>
              </w:rPr>
            </w:pPr>
            <w:r w:rsidRPr="004273F2">
              <w:rPr>
                <w:rFonts w:ascii="Times New Roman" w:hAnsi="Times New Roman"/>
                <w:color w:val="000000" w:themeColor="text1"/>
                <w:sz w:val="24"/>
                <w:szCs w:val="24"/>
              </w:rPr>
              <w:t xml:space="preserve">Teacher </w:t>
            </w:r>
            <w:proofErr w:type="spellStart"/>
            <w:r w:rsidRPr="004273F2">
              <w:rPr>
                <w:rFonts w:ascii="Times New Roman" w:hAnsi="Times New Roman"/>
                <w:color w:val="000000" w:themeColor="text1"/>
                <w:sz w:val="24"/>
                <w:szCs w:val="24"/>
              </w:rPr>
              <w:t>Gülden</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Akar</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Gölcük</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İhsaniye</w:t>
            </w:r>
            <w:proofErr w:type="spellEnd"/>
            <w:r w:rsidRPr="004273F2">
              <w:rPr>
                <w:rFonts w:ascii="Times New Roman" w:hAnsi="Times New Roman"/>
                <w:color w:val="000000" w:themeColor="text1"/>
                <w:sz w:val="24"/>
                <w:szCs w:val="24"/>
              </w:rPr>
              <w:t xml:space="preserve"> Anatolian High School, </w:t>
            </w:r>
            <w:proofErr w:type="spellStart"/>
            <w:r w:rsidRPr="004273F2">
              <w:rPr>
                <w:rFonts w:ascii="Times New Roman" w:hAnsi="Times New Roman"/>
                <w:color w:val="000000" w:themeColor="text1"/>
                <w:sz w:val="24"/>
                <w:szCs w:val="24"/>
              </w:rPr>
              <w:t>Türkiye</w:t>
            </w:r>
            <w:proofErr w:type="spellEnd"/>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39</w:t>
            </w:r>
          </w:p>
        </w:tc>
      </w:tr>
      <w:tr w:rsidR="00B97BF9" w:rsidRPr="000945BB" w:rsidTr="004601A0">
        <w:tc>
          <w:tcPr>
            <w:tcW w:w="8813" w:type="dxa"/>
          </w:tcPr>
          <w:p w:rsidR="00B97BF9" w:rsidRPr="004273F2"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
                <w:color w:val="000000" w:themeColor="text1"/>
                <w:sz w:val="24"/>
                <w:szCs w:val="24"/>
              </w:rPr>
              <w:t xml:space="preserve">Thematic Visit to </w:t>
            </w:r>
            <w:proofErr w:type="spellStart"/>
            <w:r w:rsidRPr="004273F2">
              <w:rPr>
                <w:rFonts w:ascii="Times New Roman" w:hAnsi="Times New Roman"/>
                <w:b/>
                <w:color w:val="000000" w:themeColor="text1"/>
                <w:sz w:val="24"/>
                <w:szCs w:val="24"/>
              </w:rPr>
              <w:t>İzaydaş</w:t>
            </w:r>
            <w:proofErr w:type="spellEnd"/>
            <w:r w:rsidRPr="004273F2">
              <w:rPr>
                <w:rFonts w:ascii="Times New Roman" w:hAnsi="Times New Roman"/>
                <w:b/>
                <w:color w:val="000000" w:themeColor="text1"/>
                <w:sz w:val="24"/>
                <w:szCs w:val="24"/>
              </w:rPr>
              <w:t xml:space="preserve"> (Solid Waste Treatment Center)</w:t>
            </w:r>
          </w:p>
          <w:p w:rsidR="00B97BF9" w:rsidRPr="000945BB"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color w:val="000000" w:themeColor="text1"/>
                <w:sz w:val="24"/>
                <w:szCs w:val="24"/>
              </w:rPr>
              <w:t xml:space="preserve">Teacher </w:t>
            </w:r>
            <w:proofErr w:type="spellStart"/>
            <w:r w:rsidRPr="004273F2">
              <w:rPr>
                <w:rFonts w:ascii="Times New Roman" w:hAnsi="Times New Roman"/>
                <w:color w:val="000000" w:themeColor="text1"/>
                <w:sz w:val="24"/>
                <w:szCs w:val="24"/>
              </w:rPr>
              <w:t>Gülden</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Akar</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Gölcük</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İhsaniye</w:t>
            </w:r>
            <w:proofErr w:type="spellEnd"/>
            <w:r w:rsidRPr="004273F2">
              <w:rPr>
                <w:rFonts w:ascii="Times New Roman" w:hAnsi="Times New Roman"/>
                <w:color w:val="000000" w:themeColor="text1"/>
                <w:sz w:val="24"/>
                <w:szCs w:val="24"/>
              </w:rPr>
              <w:t xml:space="preserve"> Anatolian High School, </w:t>
            </w:r>
            <w:proofErr w:type="spellStart"/>
            <w:r w:rsidRPr="004273F2">
              <w:rPr>
                <w:rFonts w:ascii="Times New Roman" w:hAnsi="Times New Roman"/>
                <w:color w:val="000000" w:themeColor="text1"/>
                <w:sz w:val="24"/>
                <w:szCs w:val="24"/>
              </w:rPr>
              <w:t>Türkiye</w:t>
            </w:r>
            <w:proofErr w:type="spellEnd"/>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42</w:t>
            </w:r>
          </w:p>
        </w:tc>
      </w:tr>
      <w:tr w:rsidR="00B97BF9" w:rsidRPr="000945BB" w:rsidTr="004601A0">
        <w:tc>
          <w:tcPr>
            <w:tcW w:w="8813" w:type="dxa"/>
          </w:tcPr>
          <w:p w:rsidR="00B97BF9" w:rsidRPr="004273F2"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b/>
                <w:color w:val="000000" w:themeColor="text1"/>
                <w:sz w:val="24"/>
                <w:szCs w:val="24"/>
              </w:rPr>
              <w:t>Greening Activity</w:t>
            </w:r>
          </w:p>
          <w:p w:rsidR="00B97BF9" w:rsidRPr="000945BB" w:rsidRDefault="00B97BF9" w:rsidP="004601A0">
            <w:pPr>
              <w:ind w:firstLine="426"/>
              <w:jc w:val="both"/>
              <w:rPr>
                <w:rFonts w:ascii="Times New Roman" w:hAnsi="Times New Roman"/>
                <w:b/>
                <w:color w:val="000000" w:themeColor="text1"/>
                <w:sz w:val="24"/>
                <w:szCs w:val="24"/>
              </w:rPr>
            </w:pPr>
            <w:r w:rsidRPr="004273F2">
              <w:rPr>
                <w:rFonts w:ascii="Times New Roman" w:hAnsi="Times New Roman"/>
                <w:color w:val="000000" w:themeColor="text1"/>
                <w:sz w:val="24"/>
                <w:szCs w:val="24"/>
              </w:rPr>
              <w:t xml:space="preserve"> Teacher, </w:t>
            </w:r>
            <w:proofErr w:type="spellStart"/>
            <w:r w:rsidRPr="004273F2">
              <w:rPr>
                <w:rFonts w:ascii="Times New Roman" w:hAnsi="Times New Roman"/>
                <w:color w:val="000000" w:themeColor="text1"/>
                <w:sz w:val="24"/>
                <w:szCs w:val="24"/>
              </w:rPr>
              <w:t>Gülden</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Akar</w:t>
            </w:r>
            <w:proofErr w:type="spellEnd"/>
            <w:r w:rsidRPr="004273F2">
              <w:rPr>
                <w:rFonts w:ascii="Times New Roman" w:hAnsi="Times New Roman"/>
                <w:color w:val="000000" w:themeColor="text1"/>
                <w:sz w:val="24"/>
                <w:szCs w:val="24"/>
              </w:rPr>
              <w:t xml:space="preserve"> - </w:t>
            </w:r>
            <w:proofErr w:type="spellStart"/>
            <w:r w:rsidRPr="004273F2">
              <w:rPr>
                <w:rFonts w:ascii="Times New Roman" w:hAnsi="Times New Roman"/>
                <w:color w:val="000000" w:themeColor="text1"/>
                <w:sz w:val="24"/>
                <w:szCs w:val="24"/>
              </w:rPr>
              <w:t>Gölcük</w:t>
            </w:r>
            <w:proofErr w:type="spellEnd"/>
            <w:r w:rsidRPr="004273F2">
              <w:rPr>
                <w:rFonts w:ascii="Times New Roman" w:hAnsi="Times New Roman"/>
                <w:color w:val="000000" w:themeColor="text1"/>
                <w:sz w:val="24"/>
                <w:szCs w:val="24"/>
              </w:rPr>
              <w:t xml:space="preserve"> </w:t>
            </w:r>
            <w:proofErr w:type="spellStart"/>
            <w:r w:rsidRPr="004273F2">
              <w:rPr>
                <w:rFonts w:ascii="Times New Roman" w:hAnsi="Times New Roman"/>
                <w:color w:val="000000" w:themeColor="text1"/>
                <w:sz w:val="24"/>
                <w:szCs w:val="24"/>
              </w:rPr>
              <w:t>İhsaniye</w:t>
            </w:r>
            <w:proofErr w:type="spellEnd"/>
            <w:r w:rsidRPr="004273F2">
              <w:rPr>
                <w:rFonts w:ascii="Times New Roman" w:hAnsi="Times New Roman"/>
                <w:color w:val="000000" w:themeColor="text1"/>
                <w:sz w:val="24"/>
                <w:szCs w:val="24"/>
              </w:rPr>
              <w:t xml:space="preserve"> Anatolian High School, </w:t>
            </w:r>
            <w:proofErr w:type="spellStart"/>
            <w:r w:rsidRPr="004273F2">
              <w:rPr>
                <w:rFonts w:ascii="Times New Roman" w:hAnsi="Times New Roman"/>
                <w:color w:val="000000" w:themeColor="text1"/>
                <w:sz w:val="24"/>
                <w:szCs w:val="24"/>
              </w:rPr>
              <w:t>Türkiye</w:t>
            </w:r>
            <w:proofErr w:type="spellEnd"/>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43</w:t>
            </w: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w:t>
            </w:r>
            <w:r w:rsidRPr="000945BB">
              <w:rPr>
                <w:rFonts w:ascii="Times New Roman" w:hAnsi="Times New Roman"/>
                <w:sz w:val="24"/>
                <w:szCs w:val="24"/>
              </w:rPr>
              <w:t xml:space="preserve">  </w:t>
            </w:r>
            <w:r w:rsidRPr="000945BB">
              <w:rPr>
                <w:rFonts w:ascii="Times New Roman" w:hAnsi="Times New Roman"/>
                <w:b/>
                <w:color w:val="000000" w:themeColor="text1"/>
                <w:sz w:val="24"/>
                <w:szCs w:val="24"/>
              </w:rPr>
              <w:t>Mobility in Romania</w:t>
            </w:r>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Default="00B97BF9" w:rsidP="004601A0">
            <w:pPr>
              <w:ind w:left="426"/>
              <w:jc w:val="both"/>
              <w:rPr>
                <w:rFonts w:ascii="Times New Roman" w:hAnsi="Times New Roman"/>
                <w:szCs w:val="24"/>
              </w:rPr>
            </w:pPr>
            <w:r w:rsidRPr="000945BB">
              <w:rPr>
                <w:rFonts w:ascii="Times New Roman" w:hAnsi="Times New Roman"/>
                <w:b/>
                <w:sz w:val="24"/>
                <w:szCs w:val="24"/>
              </w:rPr>
              <w:t>Ecological education through the ECO workshop</w:t>
            </w:r>
            <w:r>
              <w:rPr>
                <w:rFonts w:ascii="Times New Roman" w:hAnsi="Times New Roman"/>
                <w:szCs w:val="24"/>
              </w:rPr>
              <w:t xml:space="preserve"> </w:t>
            </w:r>
          </w:p>
          <w:p w:rsidR="00B97BF9" w:rsidRPr="000945BB" w:rsidRDefault="00B97BF9" w:rsidP="004601A0">
            <w:pPr>
              <w:ind w:left="426"/>
              <w:jc w:val="both"/>
              <w:rPr>
                <w:rFonts w:ascii="Times New Roman" w:hAnsi="Times New Roman"/>
                <w:color w:val="000000" w:themeColor="text1"/>
                <w:sz w:val="24"/>
                <w:szCs w:val="24"/>
              </w:rPr>
            </w:pPr>
            <w:r>
              <w:rPr>
                <w:rFonts w:ascii="Times New Roman" w:hAnsi="Times New Roman"/>
                <w:szCs w:val="24"/>
              </w:rPr>
              <w:t>Teacher,</w:t>
            </w:r>
            <w:r w:rsidRPr="000945BB">
              <w:rPr>
                <w:rFonts w:ascii="Times New Roman" w:hAnsi="Times New Roman"/>
                <w:sz w:val="24"/>
                <w:szCs w:val="24"/>
              </w:rPr>
              <w:t xml:space="preserve"> Claudia </w:t>
            </w:r>
            <w:proofErr w:type="spellStart"/>
            <w:r w:rsidRPr="000945BB">
              <w:rPr>
                <w:rFonts w:ascii="Times New Roman" w:hAnsi="Times New Roman"/>
                <w:sz w:val="24"/>
                <w:szCs w:val="24"/>
              </w:rPr>
              <w:t>Cozlosche</w:t>
            </w:r>
            <w:proofErr w:type="spellEnd"/>
            <w:r w:rsidRPr="000945BB">
              <w:rPr>
                <w:rFonts w:ascii="Times New Roman" w:hAnsi="Times New Roman"/>
                <w:sz w:val="24"/>
                <w:szCs w:val="24"/>
              </w:rPr>
              <w:t xml:space="preserve">, </w:t>
            </w:r>
            <w:proofErr w:type="spellStart"/>
            <w:r w:rsidRPr="000945BB">
              <w:rPr>
                <w:rFonts w:ascii="Times New Roman" w:hAnsi="Times New Roman"/>
                <w:color w:val="000000" w:themeColor="text1"/>
                <w:sz w:val="24"/>
                <w:szCs w:val="24"/>
              </w:rPr>
              <w:t>Liceul</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Tehnologic</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Costesti</w:t>
            </w:r>
            <w:proofErr w:type="spellEnd"/>
            <w:r w:rsidRPr="000945BB">
              <w:rPr>
                <w:rFonts w:ascii="Times New Roman" w:hAnsi="Times New Roman"/>
                <w:color w:val="000000" w:themeColor="text1"/>
                <w:sz w:val="24"/>
                <w:szCs w:val="24"/>
              </w:rPr>
              <w:t>, Romania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47</w:t>
            </w:r>
          </w:p>
        </w:tc>
      </w:tr>
      <w:tr w:rsidR="00B97BF9" w:rsidRPr="000945BB" w:rsidTr="004601A0">
        <w:tc>
          <w:tcPr>
            <w:tcW w:w="8813" w:type="dxa"/>
          </w:tcPr>
          <w:p w:rsidR="00B97BF9" w:rsidRDefault="00B97BF9" w:rsidP="004601A0">
            <w:pPr>
              <w:ind w:left="426"/>
              <w:jc w:val="both"/>
              <w:rPr>
                <w:rFonts w:ascii="Times New Roman" w:hAnsi="Times New Roman"/>
                <w:szCs w:val="24"/>
              </w:rPr>
            </w:pPr>
            <w:r w:rsidRPr="000945BB">
              <w:rPr>
                <w:rFonts w:ascii="Times New Roman" w:hAnsi="Times New Roman"/>
                <w:b/>
                <w:sz w:val="24"/>
                <w:szCs w:val="24"/>
              </w:rPr>
              <w:t xml:space="preserve">Thematic visit to the Visitor Center of Piatra </w:t>
            </w:r>
            <w:proofErr w:type="spellStart"/>
            <w:r w:rsidRPr="000945BB">
              <w:rPr>
                <w:rFonts w:ascii="Times New Roman" w:hAnsi="Times New Roman"/>
                <w:b/>
                <w:sz w:val="24"/>
                <w:szCs w:val="24"/>
              </w:rPr>
              <w:t>Craiului</w:t>
            </w:r>
            <w:proofErr w:type="spellEnd"/>
            <w:r w:rsidRPr="000945BB">
              <w:rPr>
                <w:rFonts w:ascii="Times New Roman" w:hAnsi="Times New Roman"/>
                <w:b/>
                <w:sz w:val="24"/>
                <w:szCs w:val="24"/>
              </w:rPr>
              <w:t xml:space="preserve"> National Park</w:t>
            </w:r>
            <w:r>
              <w:rPr>
                <w:rFonts w:ascii="Times New Roman" w:hAnsi="Times New Roman"/>
                <w:szCs w:val="24"/>
              </w:rPr>
              <w:t xml:space="preserve"> </w:t>
            </w:r>
          </w:p>
          <w:p w:rsidR="00B97BF9" w:rsidRPr="000945BB" w:rsidRDefault="00B97BF9" w:rsidP="004601A0">
            <w:pPr>
              <w:ind w:left="426"/>
              <w:jc w:val="both"/>
              <w:rPr>
                <w:rFonts w:ascii="Times New Roman" w:hAnsi="Times New Roman"/>
                <w:color w:val="000000" w:themeColor="text1"/>
                <w:sz w:val="24"/>
                <w:szCs w:val="24"/>
              </w:rPr>
            </w:pPr>
            <w:r>
              <w:rPr>
                <w:rFonts w:ascii="Times New Roman" w:hAnsi="Times New Roman"/>
                <w:szCs w:val="24"/>
              </w:rPr>
              <w:t>Teacher,</w:t>
            </w:r>
            <w:r w:rsidRPr="000945BB">
              <w:rPr>
                <w:rFonts w:ascii="Times New Roman" w:hAnsi="Times New Roman"/>
                <w:sz w:val="24"/>
                <w:szCs w:val="24"/>
              </w:rPr>
              <w:t xml:space="preserve"> Claudia </w:t>
            </w:r>
            <w:proofErr w:type="spellStart"/>
            <w:r w:rsidRPr="000945BB">
              <w:rPr>
                <w:rFonts w:ascii="Times New Roman" w:hAnsi="Times New Roman"/>
                <w:sz w:val="24"/>
                <w:szCs w:val="24"/>
              </w:rPr>
              <w:t>Cozlosche</w:t>
            </w:r>
            <w:proofErr w:type="spellEnd"/>
            <w:r w:rsidRPr="000945BB">
              <w:rPr>
                <w:rFonts w:ascii="Times New Roman" w:hAnsi="Times New Roman"/>
                <w:sz w:val="24"/>
                <w:szCs w:val="24"/>
              </w:rPr>
              <w:t xml:space="preserve">, </w:t>
            </w:r>
            <w:proofErr w:type="spellStart"/>
            <w:r w:rsidRPr="000945BB">
              <w:rPr>
                <w:rFonts w:ascii="Times New Roman" w:hAnsi="Times New Roman"/>
                <w:color w:val="000000" w:themeColor="text1"/>
                <w:sz w:val="24"/>
                <w:szCs w:val="24"/>
              </w:rPr>
              <w:t>Liceul</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Tehnologic</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Costesti</w:t>
            </w:r>
            <w:proofErr w:type="spellEnd"/>
            <w:r w:rsidRPr="000945BB">
              <w:rPr>
                <w:rFonts w:ascii="Times New Roman" w:hAnsi="Times New Roman"/>
                <w:color w:val="000000" w:themeColor="text1"/>
                <w:sz w:val="24"/>
                <w:szCs w:val="24"/>
              </w:rPr>
              <w:t>, Romania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49</w:t>
            </w:r>
          </w:p>
        </w:tc>
      </w:tr>
      <w:tr w:rsidR="00B97BF9" w:rsidRPr="000945BB" w:rsidTr="004601A0">
        <w:tc>
          <w:tcPr>
            <w:tcW w:w="8813" w:type="dxa"/>
          </w:tcPr>
          <w:p w:rsidR="00B97BF9" w:rsidRDefault="00B97BF9" w:rsidP="004601A0">
            <w:pPr>
              <w:ind w:left="426"/>
              <w:jc w:val="both"/>
              <w:rPr>
                <w:rFonts w:ascii="Times New Roman" w:hAnsi="Times New Roman"/>
                <w:szCs w:val="24"/>
              </w:rPr>
            </w:pPr>
            <w:r w:rsidRPr="000945BB">
              <w:rPr>
                <w:rFonts w:ascii="Times New Roman" w:hAnsi="Times New Roman"/>
                <w:b/>
                <w:sz w:val="24"/>
                <w:szCs w:val="24"/>
              </w:rPr>
              <w:t>Greening activities</w:t>
            </w:r>
            <w:r>
              <w:rPr>
                <w:rFonts w:ascii="Times New Roman" w:hAnsi="Times New Roman"/>
                <w:szCs w:val="24"/>
              </w:rPr>
              <w:t xml:space="preserve"> </w:t>
            </w:r>
          </w:p>
          <w:p w:rsidR="00B97BF9" w:rsidRPr="000945BB" w:rsidRDefault="00B97BF9" w:rsidP="004601A0">
            <w:pPr>
              <w:ind w:left="426"/>
              <w:jc w:val="both"/>
              <w:rPr>
                <w:rFonts w:ascii="Times New Roman" w:hAnsi="Times New Roman"/>
                <w:b/>
                <w:color w:val="000000" w:themeColor="text1"/>
                <w:sz w:val="24"/>
                <w:szCs w:val="24"/>
              </w:rPr>
            </w:pPr>
            <w:r>
              <w:rPr>
                <w:rFonts w:ascii="Times New Roman" w:hAnsi="Times New Roman"/>
                <w:szCs w:val="24"/>
              </w:rPr>
              <w:t xml:space="preserve">Teacher, </w:t>
            </w:r>
            <w:r w:rsidRPr="000945BB">
              <w:rPr>
                <w:rFonts w:ascii="Times New Roman" w:hAnsi="Times New Roman"/>
                <w:sz w:val="24"/>
                <w:szCs w:val="24"/>
              </w:rPr>
              <w:t xml:space="preserve">Claudia </w:t>
            </w:r>
            <w:proofErr w:type="spellStart"/>
            <w:r w:rsidRPr="000945BB">
              <w:rPr>
                <w:rFonts w:ascii="Times New Roman" w:hAnsi="Times New Roman"/>
                <w:sz w:val="24"/>
                <w:szCs w:val="24"/>
              </w:rPr>
              <w:t>Cozlosche</w:t>
            </w:r>
            <w:proofErr w:type="spellEnd"/>
            <w:r w:rsidRPr="000945BB">
              <w:rPr>
                <w:rFonts w:ascii="Times New Roman" w:hAnsi="Times New Roman"/>
                <w:sz w:val="24"/>
                <w:szCs w:val="24"/>
              </w:rPr>
              <w:t xml:space="preserve">, </w:t>
            </w:r>
            <w:proofErr w:type="spellStart"/>
            <w:r w:rsidRPr="000945BB">
              <w:rPr>
                <w:rFonts w:ascii="Times New Roman" w:hAnsi="Times New Roman"/>
                <w:color w:val="000000" w:themeColor="text1"/>
                <w:sz w:val="24"/>
                <w:szCs w:val="24"/>
              </w:rPr>
              <w:t>Liceul</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Tehnologic</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Costesti</w:t>
            </w:r>
            <w:proofErr w:type="spellEnd"/>
            <w:r w:rsidRPr="000945BB">
              <w:rPr>
                <w:rFonts w:ascii="Times New Roman" w:hAnsi="Times New Roman"/>
                <w:color w:val="000000" w:themeColor="text1"/>
                <w:sz w:val="24"/>
                <w:szCs w:val="24"/>
              </w:rPr>
              <w:t>, Romania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52</w:t>
            </w:r>
          </w:p>
        </w:tc>
      </w:tr>
      <w:tr w:rsidR="00B97BF9" w:rsidRPr="000945BB" w:rsidTr="004601A0">
        <w:tc>
          <w:tcPr>
            <w:tcW w:w="8813" w:type="dxa"/>
          </w:tcPr>
          <w:p w:rsidR="00B97BF9" w:rsidRDefault="00B97BF9" w:rsidP="004601A0">
            <w:pPr>
              <w:tabs>
                <w:tab w:val="left" w:pos="284"/>
              </w:tabs>
              <w:ind w:left="426"/>
              <w:contextualSpacing/>
              <w:jc w:val="both"/>
              <w:outlineLvl w:val="0"/>
              <w:rPr>
                <w:rFonts w:ascii="Times New Roman" w:eastAsia="Calibri" w:hAnsi="Times New Roman"/>
                <w:szCs w:val="24"/>
              </w:rPr>
            </w:pPr>
            <w:r w:rsidRPr="000945BB">
              <w:rPr>
                <w:rFonts w:ascii="Times New Roman" w:eastAsia="Calibri" w:hAnsi="Times New Roman"/>
                <w:b/>
                <w:sz w:val="24"/>
                <w:szCs w:val="24"/>
                <w:lang w:val="ro-RO"/>
              </w:rPr>
              <w:lastRenderedPageBreak/>
              <w:t xml:space="preserve">Thematic visit. "Alexandru Beldie" Visiting Center of Bucegi Natural Park - Natura 2000 Sit </w:t>
            </w:r>
            <w:r>
              <w:rPr>
                <w:rFonts w:ascii="Times New Roman" w:eastAsia="Calibri" w:hAnsi="Times New Roman"/>
                <w:szCs w:val="24"/>
              </w:rPr>
              <w:t xml:space="preserve"> </w:t>
            </w:r>
          </w:p>
          <w:p w:rsidR="00B97BF9" w:rsidRPr="000945BB" w:rsidRDefault="00B97BF9" w:rsidP="004601A0">
            <w:pPr>
              <w:tabs>
                <w:tab w:val="left" w:pos="284"/>
              </w:tabs>
              <w:ind w:left="426"/>
              <w:contextualSpacing/>
              <w:jc w:val="both"/>
              <w:outlineLvl w:val="0"/>
              <w:rPr>
                <w:rFonts w:ascii="Times New Roman" w:hAnsi="Times New Roman"/>
                <w:b/>
                <w:color w:val="000000" w:themeColor="text1"/>
                <w:sz w:val="24"/>
                <w:szCs w:val="24"/>
              </w:rPr>
            </w:pPr>
            <w:r>
              <w:rPr>
                <w:rFonts w:ascii="Times New Roman" w:eastAsia="Calibri" w:hAnsi="Times New Roman"/>
                <w:szCs w:val="24"/>
              </w:rPr>
              <w:t>Teacher,</w:t>
            </w:r>
            <w:r w:rsidRPr="000945BB">
              <w:rPr>
                <w:rFonts w:ascii="Times New Roman" w:eastAsia="Calibri" w:hAnsi="Times New Roman"/>
                <w:sz w:val="24"/>
                <w:szCs w:val="24"/>
                <w:lang w:val="ro-RO"/>
              </w:rPr>
              <w:t xml:space="preserve"> Alexandra Oprea, </w:t>
            </w:r>
            <w:proofErr w:type="spellStart"/>
            <w:r w:rsidRPr="000945BB">
              <w:rPr>
                <w:rFonts w:ascii="Times New Roman" w:hAnsi="Times New Roman"/>
                <w:color w:val="000000" w:themeColor="text1"/>
                <w:sz w:val="24"/>
                <w:szCs w:val="24"/>
              </w:rPr>
              <w:t>Liceul</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Tehnologic</w:t>
            </w:r>
            <w:proofErr w:type="spellEnd"/>
            <w:r w:rsidRPr="000945BB">
              <w:rPr>
                <w:rFonts w:ascii="Times New Roman" w:hAnsi="Times New Roman"/>
                <w:color w:val="000000" w:themeColor="text1"/>
                <w:sz w:val="24"/>
                <w:szCs w:val="24"/>
              </w:rPr>
              <w:t xml:space="preserve"> </w:t>
            </w:r>
            <w:proofErr w:type="spellStart"/>
            <w:r w:rsidRPr="000945BB">
              <w:rPr>
                <w:rFonts w:ascii="Times New Roman" w:hAnsi="Times New Roman"/>
                <w:color w:val="000000" w:themeColor="text1"/>
                <w:sz w:val="24"/>
                <w:szCs w:val="24"/>
              </w:rPr>
              <w:t>Costesti</w:t>
            </w:r>
            <w:proofErr w:type="spellEnd"/>
            <w:r w:rsidRPr="000945BB">
              <w:rPr>
                <w:rFonts w:ascii="Times New Roman" w:hAnsi="Times New Roman"/>
                <w:color w:val="000000" w:themeColor="text1"/>
                <w:sz w:val="24"/>
                <w:szCs w:val="24"/>
              </w:rPr>
              <w:t>, Romania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54</w:t>
            </w: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w:t>
            </w:r>
            <w:r w:rsidRPr="000945BB">
              <w:rPr>
                <w:rFonts w:ascii="Times New Roman" w:hAnsi="Times New Roman"/>
                <w:sz w:val="24"/>
                <w:szCs w:val="24"/>
              </w:rPr>
              <w:t xml:space="preserve"> </w:t>
            </w:r>
            <w:r w:rsidRPr="000945BB">
              <w:rPr>
                <w:rFonts w:ascii="Times New Roman" w:hAnsi="Times New Roman"/>
                <w:b/>
                <w:color w:val="000000" w:themeColor="text1"/>
                <w:sz w:val="24"/>
                <w:szCs w:val="24"/>
              </w:rPr>
              <w:t>Mobility in Bulgaria</w:t>
            </w:r>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Pr="004273F2" w:rsidRDefault="00B97BF9" w:rsidP="004601A0">
            <w:pPr>
              <w:ind w:left="426"/>
              <w:jc w:val="both"/>
              <w:rPr>
                <w:rFonts w:ascii="Times New Roman" w:hAnsi="Times New Roman"/>
                <w:b/>
                <w:sz w:val="24"/>
                <w:szCs w:val="24"/>
              </w:rPr>
            </w:pPr>
            <w:r w:rsidRPr="004273F2">
              <w:rPr>
                <w:rFonts w:ascii="Times New Roman" w:hAnsi="Times New Roman"/>
                <w:b/>
                <w:sz w:val="24"/>
                <w:szCs w:val="24"/>
              </w:rPr>
              <w:t xml:space="preserve">“Who needs Nature most?”, “Planet vs. Plastics” </w:t>
            </w:r>
          </w:p>
          <w:p w:rsidR="00B97BF9" w:rsidRPr="004273F2" w:rsidRDefault="00B97BF9" w:rsidP="004601A0">
            <w:pPr>
              <w:ind w:left="426"/>
              <w:jc w:val="both"/>
              <w:rPr>
                <w:rFonts w:ascii="Times New Roman" w:hAnsi="Times New Roman"/>
                <w:b/>
                <w:sz w:val="24"/>
                <w:szCs w:val="24"/>
              </w:rPr>
            </w:pPr>
            <w:r w:rsidRPr="004273F2">
              <w:rPr>
                <w:rFonts w:ascii="Times New Roman" w:hAnsi="Times New Roman"/>
                <w:sz w:val="24"/>
                <w:szCs w:val="24"/>
              </w:rPr>
              <w:t xml:space="preserve">(Global Theme for Earth Day 2024) </w:t>
            </w:r>
            <w:r w:rsidRPr="004273F2">
              <w:rPr>
                <w:rFonts w:ascii="Times New Roman" w:hAnsi="Times New Roman"/>
                <w:b/>
                <w:sz w:val="24"/>
                <w:szCs w:val="24"/>
              </w:rPr>
              <w:t>Workshop</w:t>
            </w:r>
          </w:p>
          <w:p w:rsidR="00B97BF9" w:rsidRPr="000945BB" w:rsidRDefault="00B97BF9" w:rsidP="004601A0">
            <w:pPr>
              <w:ind w:left="426"/>
              <w:jc w:val="both"/>
              <w:rPr>
                <w:rFonts w:ascii="Times New Roman" w:hAnsi="Times New Roman"/>
                <w:b/>
                <w:color w:val="000000" w:themeColor="text1"/>
                <w:sz w:val="24"/>
                <w:szCs w:val="24"/>
              </w:rPr>
            </w:pPr>
            <w:r>
              <w:rPr>
                <w:rFonts w:ascii="Times New Roman" w:hAnsi="Times New Roman"/>
                <w:szCs w:val="24"/>
                <w:lang w:eastAsia="en-US"/>
              </w:rPr>
              <w:t xml:space="preserve">Teacher, </w:t>
            </w:r>
            <w:r w:rsidRPr="004273F2">
              <w:rPr>
                <w:rFonts w:ascii="Times New Roman" w:hAnsi="Times New Roman"/>
                <w:sz w:val="24"/>
                <w:szCs w:val="24"/>
                <w:lang w:val="ro-RO" w:eastAsia="en-US"/>
              </w:rPr>
              <w:t xml:space="preserve">Veneta Velkova, 32. SUICHE </w:t>
            </w:r>
            <w:r w:rsidRPr="004273F2">
              <w:rPr>
                <w:rFonts w:ascii="Times New Roman" w:hAnsi="Times New Roman"/>
                <w:sz w:val="24"/>
                <w:szCs w:val="24"/>
                <w:lang w:eastAsia="en-US"/>
              </w:rPr>
              <w:t>“</w:t>
            </w:r>
            <w:r w:rsidRPr="004273F2">
              <w:rPr>
                <w:rFonts w:ascii="Times New Roman" w:hAnsi="Times New Roman"/>
                <w:sz w:val="24"/>
                <w:szCs w:val="24"/>
                <w:lang w:val="ro-RO" w:eastAsia="en-US"/>
              </w:rPr>
              <w:t xml:space="preserve">Sveti Kliment Ohridski”, Bulgaria </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57</w:t>
            </w:r>
          </w:p>
        </w:tc>
      </w:tr>
      <w:tr w:rsidR="00B97BF9" w:rsidRPr="000945BB" w:rsidTr="004601A0">
        <w:tc>
          <w:tcPr>
            <w:tcW w:w="8813" w:type="dxa"/>
          </w:tcPr>
          <w:p w:rsidR="00B97BF9" w:rsidRPr="004273F2" w:rsidRDefault="00B97BF9" w:rsidP="004601A0">
            <w:pPr>
              <w:ind w:left="426"/>
              <w:jc w:val="both"/>
              <w:rPr>
                <w:rFonts w:ascii="Times New Roman" w:hAnsi="Times New Roman"/>
                <w:sz w:val="24"/>
                <w:szCs w:val="24"/>
              </w:rPr>
            </w:pPr>
            <w:r w:rsidRPr="004273F2">
              <w:rPr>
                <w:rFonts w:ascii="Times New Roman" w:hAnsi="Times New Roman"/>
                <w:b/>
                <w:sz w:val="24"/>
                <w:szCs w:val="24"/>
              </w:rPr>
              <w:t>"I Am What I Eat"</w:t>
            </w:r>
            <w:r w:rsidRPr="004273F2">
              <w:rPr>
                <w:rFonts w:ascii="Times New Roman" w:hAnsi="Times New Roman"/>
                <w:sz w:val="24"/>
                <w:szCs w:val="24"/>
              </w:rPr>
              <w:t xml:space="preserve"> </w:t>
            </w:r>
          </w:p>
          <w:p w:rsidR="00B97BF9" w:rsidRPr="004273F2" w:rsidRDefault="00B97BF9" w:rsidP="004601A0">
            <w:pPr>
              <w:ind w:left="426"/>
              <w:jc w:val="both"/>
              <w:rPr>
                <w:rFonts w:ascii="Times New Roman" w:hAnsi="Times New Roman"/>
                <w:sz w:val="24"/>
                <w:szCs w:val="24"/>
              </w:rPr>
            </w:pPr>
            <w:r w:rsidRPr="004273F2">
              <w:rPr>
                <w:rFonts w:ascii="Times New Roman" w:hAnsi="Times New Roman"/>
                <w:sz w:val="24"/>
                <w:szCs w:val="24"/>
              </w:rPr>
              <w:t>Intercultural Cuisine Presentations on Balanced Diet</w:t>
            </w:r>
          </w:p>
          <w:p w:rsidR="00B97BF9" w:rsidRPr="000945BB" w:rsidRDefault="00B97BF9" w:rsidP="004601A0">
            <w:pPr>
              <w:ind w:left="426"/>
              <w:jc w:val="both"/>
              <w:rPr>
                <w:rFonts w:ascii="Times New Roman" w:hAnsi="Times New Roman"/>
                <w:b/>
                <w:color w:val="000000" w:themeColor="text1"/>
                <w:sz w:val="24"/>
                <w:szCs w:val="24"/>
              </w:rPr>
            </w:pPr>
            <w:r w:rsidRPr="004273F2">
              <w:rPr>
                <w:rFonts w:ascii="Times New Roman" w:hAnsi="Times New Roman"/>
                <w:sz w:val="24"/>
                <w:szCs w:val="24"/>
                <w:lang w:val="ro-RO" w:eastAsia="en-US"/>
              </w:rPr>
              <w:t xml:space="preserve">Teacher, Veneta Velkova, 32. SUICHE </w:t>
            </w:r>
            <w:r w:rsidRPr="004273F2">
              <w:rPr>
                <w:rFonts w:ascii="Times New Roman" w:hAnsi="Times New Roman"/>
                <w:sz w:val="24"/>
                <w:szCs w:val="24"/>
                <w:lang w:eastAsia="en-US"/>
              </w:rPr>
              <w:t>“</w:t>
            </w:r>
            <w:r w:rsidRPr="004273F2">
              <w:rPr>
                <w:rFonts w:ascii="Times New Roman" w:hAnsi="Times New Roman"/>
                <w:sz w:val="24"/>
                <w:szCs w:val="24"/>
                <w:lang w:val="ro-RO" w:eastAsia="en-US"/>
              </w:rPr>
              <w:t>Sveti Kliment Ohridski”, Bulgaria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60</w:t>
            </w:r>
          </w:p>
        </w:tc>
      </w:tr>
      <w:tr w:rsidR="00B97BF9" w:rsidRPr="000945BB" w:rsidTr="004601A0">
        <w:tc>
          <w:tcPr>
            <w:tcW w:w="8813" w:type="dxa"/>
          </w:tcPr>
          <w:p w:rsidR="00B97BF9" w:rsidRPr="004273F2" w:rsidRDefault="00B97BF9" w:rsidP="004601A0">
            <w:pPr>
              <w:ind w:left="426"/>
              <w:jc w:val="both"/>
              <w:rPr>
                <w:rFonts w:ascii="Times New Roman" w:hAnsi="Times New Roman"/>
                <w:b/>
                <w:sz w:val="24"/>
                <w:szCs w:val="24"/>
              </w:rPr>
            </w:pPr>
            <w:r w:rsidRPr="004273F2">
              <w:rPr>
                <w:rFonts w:ascii="Times New Roman" w:hAnsi="Times New Roman"/>
                <w:b/>
                <w:sz w:val="24"/>
                <w:szCs w:val="24"/>
              </w:rPr>
              <w:t>Workshop:</w:t>
            </w:r>
            <w:r w:rsidRPr="004273F2">
              <w:rPr>
                <w:rFonts w:ascii="Times New Roman" w:hAnsi="Times New Roman"/>
                <w:sz w:val="24"/>
                <w:szCs w:val="24"/>
              </w:rPr>
              <w:t xml:space="preserve"> </w:t>
            </w:r>
            <w:r w:rsidRPr="004273F2">
              <w:rPr>
                <w:rFonts w:ascii="Times New Roman" w:hAnsi="Times New Roman"/>
                <w:b/>
                <w:sz w:val="24"/>
                <w:szCs w:val="24"/>
              </w:rPr>
              <w:t>“Recycled Art”</w:t>
            </w:r>
          </w:p>
          <w:p w:rsidR="00B97BF9" w:rsidRPr="000945BB" w:rsidRDefault="00B97BF9" w:rsidP="004601A0">
            <w:pPr>
              <w:ind w:left="426"/>
              <w:jc w:val="both"/>
              <w:rPr>
                <w:rFonts w:ascii="Times New Roman" w:hAnsi="Times New Roman"/>
                <w:b/>
                <w:color w:val="000000" w:themeColor="text1"/>
                <w:sz w:val="24"/>
                <w:szCs w:val="24"/>
              </w:rPr>
            </w:pPr>
            <w:r w:rsidRPr="004273F2">
              <w:rPr>
                <w:rFonts w:ascii="Times New Roman" w:hAnsi="Times New Roman"/>
                <w:sz w:val="24"/>
                <w:szCs w:val="24"/>
                <w:lang w:val="ro-RO" w:eastAsia="en-US"/>
              </w:rPr>
              <w:t xml:space="preserve">Teacher, Veneta Velkova, 32. SUICHE </w:t>
            </w:r>
            <w:r w:rsidRPr="004273F2">
              <w:rPr>
                <w:rFonts w:ascii="Times New Roman" w:hAnsi="Times New Roman"/>
                <w:sz w:val="24"/>
                <w:szCs w:val="24"/>
                <w:lang w:eastAsia="en-US"/>
              </w:rPr>
              <w:t>“</w:t>
            </w:r>
            <w:r w:rsidRPr="004273F2">
              <w:rPr>
                <w:rFonts w:ascii="Times New Roman" w:hAnsi="Times New Roman"/>
                <w:sz w:val="24"/>
                <w:szCs w:val="24"/>
                <w:lang w:val="ro-RO" w:eastAsia="en-US"/>
              </w:rPr>
              <w:t>Sveti Kliment Ohridski”, Bulgaria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62</w:t>
            </w:r>
          </w:p>
        </w:tc>
      </w:tr>
      <w:tr w:rsidR="00B97BF9" w:rsidRPr="000945BB" w:rsidTr="004601A0">
        <w:tc>
          <w:tcPr>
            <w:tcW w:w="8813" w:type="dxa"/>
          </w:tcPr>
          <w:p w:rsidR="00B97BF9" w:rsidRPr="004273F2" w:rsidRDefault="00B97BF9" w:rsidP="004601A0">
            <w:pPr>
              <w:ind w:left="426"/>
              <w:jc w:val="both"/>
              <w:rPr>
                <w:rStyle w:val="tlid-translation"/>
                <w:rFonts w:ascii="Times New Roman" w:hAnsi="Times New Roman"/>
                <w:b/>
                <w:sz w:val="24"/>
                <w:szCs w:val="24"/>
              </w:rPr>
            </w:pPr>
            <w:r w:rsidRPr="004273F2">
              <w:rPr>
                <w:rStyle w:val="tlid-translation"/>
                <w:rFonts w:ascii="Times New Roman" w:hAnsi="Times New Roman"/>
                <w:b/>
                <w:sz w:val="24"/>
                <w:szCs w:val="24"/>
              </w:rPr>
              <w:t xml:space="preserve">Thematic visit to </w:t>
            </w:r>
            <w:proofErr w:type="spellStart"/>
            <w:r w:rsidRPr="004273F2">
              <w:rPr>
                <w:rStyle w:val="tlid-translation"/>
                <w:rFonts w:ascii="Times New Roman" w:hAnsi="Times New Roman"/>
                <w:b/>
                <w:sz w:val="24"/>
                <w:szCs w:val="24"/>
              </w:rPr>
              <w:t>Koprivshtitsa</w:t>
            </w:r>
            <w:proofErr w:type="spellEnd"/>
            <w:r w:rsidRPr="004273F2">
              <w:rPr>
                <w:rStyle w:val="tlid-translation"/>
                <w:rFonts w:ascii="Times New Roman" w:hAnsi="Times New Roman"/>
                <w:b/>
                <w:sz w:val="24"/>
                <w:szCs w:val="24"/>
              </w:rPr>
              <w:t xml:space="preserve">. Visiting the Museum of bread. </w:t>
            </w:r>
          </w:p>
          <w:p w:rsidR="00B97BF9" w:rsidRPr="004273F2" w:rsidRDefault="00B97BF9" w:rsidP="004601A0">
            <w:pPr>
              <w:ind w:left="426"/>
              <w:jc w:val="both"/>
              <w:rPr>
                <w:rStyle w:val="tlid-translation"/>
                <w:rFonts w:ascii="Times New Roman" w:hAnsi="Times New Roman"/>
                <w:b/>
                <w:sz w:val="24"/>
                <w:szCs w:val="24"/>
              </w:rPr>
            </w:pPr>
            <w:r w:rsidRPr="004273F2">
              <w:rPr>
                <w:rStyle w:val="tlid-translation"/>
                <w:rFonts w:ascii="Times New Roman" w:hAnsi="Times New Roman"/>
                <w:b/>
                <w:sz w:val="24"/>
                <w:szCs w:val="24"/>
              </w:rPr>
              <w:t>Workshop</w:t>
            </w:r>
          </w:p>
          <w:p w:rsidR="00B97BF9" w:rsidRPr="000945BB" w:rsidRDefault="00B97BF9" w:rsidP="004601A0">
            <w:pPr>
              <w:ind w:left="426"/>
              <w:jc w:val="both"/>
              <w:rPr>
                <w:rFonts w:ascii="Times New Roman" w:hAnsi="Times New Roman"/>
                <w:b/>
                <w:color w:val="000000" w:themeColor="text1"/>
                <w:sz w:val="24"/>
                <w:szCs w:val="24"/>
              </w:rPr>
            </w:pPr>
            <w:r w:rsidRPr="004273F2">
              <w:rPr>
                <w:rFonts w:ascii="Times New Roman" w:hAnsi="Times New Roman"/>
                <w:sz w:val="24"/>
                <w:szCs w:val="24"/>
                <w:lang w:val="ro-RO" w:eastAsia="en-US"/>
              </w:rPr>
              <w:t xml:space="preserve">Teacher,Veneta Velkova, 32. SUICHE </w:t>
            </w:r>
            <w:r w:rsidRPr="004273F2">
              <w:rPr>
                <w:rFonts w:ascii="Times New Roman" w:hAnsi="Times New Roman"/>
                <w:sz w:val="24"/>
                <w:szCs w:val="24"/>
                <w:lang w:eastAsia="en-US"/>
              </w:rPr>
              <w:t>“</w:t>
            </w:r>
            <w:r w:rsidRPr="004273F2">
              <w:rPr>
                <w:rFonts w:ascii="Times New Roman" w:hAnsi="Times New Roman"/>
                <w:sz w:val="24"/>
                <w:szCs w:val="24"/>
                <w:lang w:val="ro-RO" w:eastAsia="en-US"/>
              </w:rPr>
              <w:t>Sveti Kliment Ohridski”, Bulgaria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64</w:t>
            </w:r>
          </w:p>
        </w:tc>
      </w:tr>
      <w:tr w:rsidR="00B97BF9" w:rsidRPr="000945BB" w:rsidTr="004601A0">
        <w:tc>
          <w:tcPr>
            <w:tcW w:w="8813" w:type="dxa"/>
          </w:tcPr>
          <w:p w:rsidR="00B97BF9" w:rsidRPr="004273F2" w:rsidRDefault="00B97BF9" w:rsidP="004601A0">
            <w:pPr>
              <w:ind w:left="426"/>
              <w:jc w:val="both"/>
              <w:rPr>
                <w:rFonts w:ascii="Times New Roman" w:hAnsi="Times New Roman"/>
                <w:b/>
                <w:sz w:val="24"/>
                <w:szCs w:val="24"/>
              </w:rPr>
            </w:pPr>
            <w:r w:rsidRPr="004273F2">
              <w:rPr>
                <w:rFonts w:ascii="Times New Roman" w:hAnsi="Times New Roman"/>
                <w:b/>
                <w:sz w:val="24"/>
                <w:szCs w:val="24"/>
              </w:rPr>
              <w:t xml:space="preserve">“Life needs to be healthy” </w:t>
            </w:r>
          </w:p>
          <w:p w:rsidR="00B97BF9" w:rsidRPr="004273F2" w:rsidRDefault="00B97BF9" w:rsidP="004601A0">
            <w:pPr>
              <w:ind w:left="426"/>
              <w:jc w:val="both"/>
              <w:rPr>
                <w:rFonts w:ascii="Times New Roman" w:hAnsi="Times New Roman"/>
                <w:sz w:val="24"/>
                <w:szCs w:val="24"/>
              </w:rPr>
            </w:pPr>
            <w:r w:rsidRPr="004273F2">
              <w:rPr>
                <w:rFonts w:ascii="Times New Roman" w:hAnsi="Times New Roman"/>
                <w:sz w:val="24"/>
                <w:szCs w:val="24"/>
              </w:rPr>
              <w:t xml:space="preserve">Outdoor activities in the Mountain </w:t>
            </w:r>
            <w:proofErr w:type="spellStart"/>
            <w:r w:rsidRPr="004273F2">
              <w:rPr>
                <w:rFonts w:ascii="Times New Roman" w:hAnsi="Times New Roman"/>
                <w:sz w:val="24"/>
                <w:szCs w:val="24"/>
              </w:rPr>
              <w:t>Vitosha</w:t>
            </w:r>
            <w:proofErr w:type="spellEnd"/>
            <w:r w:rsidRPr="004273F2">
              <w:rPr>
                <w:rFonts w:ascii="Times New Roman" w:hAnsi="Times New Roman"/>
                <w:sz w:val="24"/>
                <w:szCs w:val="24"/>
              </w:rPr>
              <w:t xml:space="preserve"> and around Lake </w:t>
            </w:r>
            <w:proofErr w:type="spellStart"/>
            <w:r w:rsidRPr="004273F2">
              <w:rPr>
                <w:rFonts w:ascii="Times New Roman" w:hAnsi="Times New Roman"/>
                <w:sz w:val="24"/>
                <w:szCs w:val="24"/>
              </w:rPr>
              <w:t>Pancharevo</w:t>
            </w:r>
            <w:proofErr w:type="spellEnd"/>
            <w:r w:rsidRPr="004273F2">
              <w:rPr>
                <w:rFonts w:ascii="Times New Roman" w:hAnsi="Times New Roman"/>
                <w:sz w:val="24"/>
                <w:szCs w:val="24"/>
              </w:rPr>
              <w:t>. Observation of the biodiversity. Workshop – using digital tools to identify different plant species.</w:t>
            </w:r>
          </w:p>
          <w:p w:rsidR="00B97BF9" w:rsidRPr="000945BB" w:rsidRDefault="00B97BF9" w:rsidP="004601A0">
            <w:pPr>
              <w:ind w:left="426"/>
              <w:jc w:val="both"/>
              <w:rPr>
                <w:rFonts w:ascii="Times New Roman" w:hAnsi="Times New Roman"/>
                <w:b/>
                <w:color w:val="000000" w:themeColor="text1"/>
                <w:sz w:val="24"/>
                <w:szCs w:val="24"/>
              </w:rPr>
            </w:pPr>
            <w:r>
              <w:rPr>
                <w:rFonts w:ascii="Times New Roman" w:hAnsi="Times New Roman"/>
                <w:szCs w:val="24"/>
                <w:lang w:eastAsia="en-US"/>
              </w:rPr>
              <w:t xml:space="preserve">Teacher, </w:t>
            </w:r>
            <w:r w:rsidRPr="004273F2">
              <w:rPr>
                <w:rFonts w:ascii="Times New Roman" w:hAnsi="Times New Roman"/>
                <w:sz w:val="24"/>
                <w:szCs w:val="24"/>
                <w:lang w:val="ro-RO" w:eastAsia="en-US"/>
              </w:rPr>
              <w:t xml:space="preserve">Veneta Velkova, 32. SUICHE </w:t>
            </w:r>
            <w:r w:rsidRPr="004273F2">
              <w:rPr>
                <w:rFonts w:ascii="Times New Roman" w:hAnsi="Times New Roman"/>
                <w:sz w:val="24"/>
                <w:szCs w:val="24"/>
                <w:lang w:eastAsia="en-US"/>
              </w:rPr>
              <w:t>“</w:t>
            </w:r>
            <w:r w:rsidRPr="004273F2">
              <w:rPr>
                <w:rFonts w:ascii="Times New Roman" w:hAnsi="Times New Roman"/>
                <w:sz w:val="24"/>
                <w:szCs w:val="24"/>
                <w:lang w:val="ro-RO" w:eastAsia="en-US"/>
              </w:rPr>
              <w:t>Sveti Kliment Ohridski”, Bulgaria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65</w:t>
            </w:r>
          </w:p>
        </w:tc>
      </w:tr>
      <w:tr w:rsidR="00B97BF9" w:rsidRPr="000945BB" w:rsidTr="004601A0">
        <w:tc>
          <w:tcPr>
            <w:tcW w:w="8813" w:type="dxa"/>
          </w:tcPr>
          <w:p w:rsidR="00B97BF9" w:rsidRPr="004273F2" w:rsidRDefault="00B97BF9" w:rsidP="004601A0">
            <w:pPr>
              <w:ind w:left="426"/>
              <w:jc w:val="both"/>
              <w:rPr>
                <w:rFonts w:ascii="Times New Roman" w:hAnsi="Times New Roman"/>
                <w:b/>
                <w:sz w:val="24"/>
                <w:szCs w:val="24"/>
                <w:lang w:val="bg-BG" w:eastAsia="en-US"/>
              </w:rPr>
            </w:pPr>
            <w:r w:rsidRPr="004273F2">
              <w:rPr>
                <w:rFonts w:ascii="Times New Roman" w:hAnsi="Times New Roman"/>
                <w:b/>
                <w:sz w:val="24"/>
                <w:szCs w:val="24"/>
                <w:lang w:val="bg-BG" w:eastAsia="en-US"/>
              </w:rPr>
              <w:t>"We can Make a Difference!”</w:t>
            </w:r>
          </w:p>
          <w:p w:rsidR="00B97BF9" w:rsidRPr="004273F2" w:rsidRDefault="00B97BF9" w:rsidP="004601A0">
            <w:pPr>
              <w:ind w:left="426"/>
              <w:jc w:val="both"/>
              <w:rPr>
                <w:rFonts w:ascii="Times New Roman" w:hAnsi="Times New Roman"/>
                <w:sz w:val="24"/>
                <w:szCs w:val="24"/>
                <w:lang w:val="bg-BG" w:eastAsia="en-US"/>
              </w:rPr>
            </w:pPr>
            <w:r w:rsidRPr="004273F2">
              <w:rPr>
                <w:rFonts w:ascii="Times New Roman" w:hAnsi="Times New Roman"/>
                <w:sz w:val="24"/>
                <w:szCs w:val="24"/>
                <w:lang w:val="bg-BG" w:eastAsia="en-US"/>
              </w:rPr>
              <w:t xml:space="preserve">Workshop: </w:t>
            </w:r>
            <w:r w:rsidRPr="004273F2">
              <w:rPr>
                <w:rFonts w:ascii="Times New Roman" w:hAnsi="Times New Roman"/>
                <w:b/>
                <w:sz w:val="24"/>
                <w:szCs w:val="24"/>
                <w:lang w:val="bg-BG" w:eastAsia="en-US"/>
              </w:rPr>
              <w:t>Global Warming</w:t>
            </w:r>
            <w:r w:rsidRPr="004273F2">
              <w:rPr>
                <w:rFonts w:ascii="Times New Roman" w:hAnsi="Times New Roman"/>
                <w:sz w:val="24"/>
                <w:szCs w:val="24"/>
                <w:lang w:val="bg-BG" w:eastAsia="en-US"/>
              </w:rPr>
              <w:t xml:space="preserve"> - Educate Yourself</w:t>
            </w:r>
          </w:p>
          <w:p w:rsidR="00B97BF9" w:rsidRPr="000945BB" w:rsidRDefault="00B97BF9" w:rsidP="004601A0">
            <w:pPr>
              <w:ind w:left="426"/>
              <w:jc w:val="both"/>
              <w:rPr>
                <w:rFonts w:ascii="Times New Roman" w:hAnsi="Times New Roman"/>
                <w:b/>
                <w:sz w:val="24"/>
                <w:szCs w:val="24"/>
              </w:rPr>
            </w:pPr>
            <w:r>
              <w:rPr>
                <w:rFonts w:ascii="Times New Roman" w:hAnsi="Times New Roman"/>
                <w:szCs w:val="24"/>
                <w:lang w:eastAsia="en-US"/>
              </w:rPr>
              <w:t xml:space="preserve">Teacher, </w:t>
            </w:r>
            <w:r w:rsidRPr="004273F2">
              <w:rPr>
                <w:rFonts w:ascii="Times New Roman" w:hAnsi="Times New Roman"/>
                <w:sz w:val="24"/>
                <w:szCs w:val="24"/>
                <w:lang w:val="ro-RO" w:eastAsia="en-US"/>
              </w:rPr>
              <w:t xml:space="preserve">Veneta Velkova, 32. SUICHE </w:t>
            </w:r>
            <w:r w:rsidRPr="004273F2">
              <w:rPr>
                <w:rFonts w:ascii="Times New Roman" w:hAnsi="Times New Roman"/>
                <w:sz w:val="24"/>
                <w:szCs w:val="24"/>
                <w:lang w:eastAsia="en-US"/>
              </w:rPr>
              <w:t>“</w:t>
            </w:r>
            <w:r w:rsidRPr="004273F2">
              <w:rPr>
                <w:rFonts w:ascii="Times New Roman" w:hAnsi="Times New Roman"/>
                <w:sz w:val="24"/>
                <w:szCs w:val="24"/>
                <w:lang w:val="ro-RO" w:eastAsia="en-US"/>
              </w:rPr>
              <w:t>Sveti Kliment Ohridski”, Bulgaria</w:t>
            </w:r>
          </w:p>
        </w:tc>
        <w:tc>
          <w:tcPr>
            <w:tcW w:w="763" w:type="dxa"/>
          </w:tcPr>
          <w:p w:rsidR="00B97BF9" w:rsidRPr="000945BB" w:rsidRDefault="00B97BF9" w:rsidP="004601A0">
            <w:pPr>
              <w:jc w:val="center"/>
              <w:rPr>
                <w:rFonts w:ascii="Times New Roman" w:hAnsi="Times New Roman"/>
                <w:b/>
                <w:color w:val="000000" w:themeColor="text1"/>
                <w:sz w:val="24"/>
                <w:szCs w:val="24"/>
              </w:rPr>
            </w:pPr>
            <w:r w:rsidRPr="004273F2">
              <w:rPr>
                <w:rFonts w:ascii="Times New Roman" w:hAnsi="Times New Roman"/>
                <w:b/>
                <w:color w:val="000000" w:themeColor="text1"/>
                <w:sz w:val="24"/>
                <w:szCs w:val="24"/>
              </w:rPr>
              <w:t>67</w:t>
            </w:r>
          </w:p>
        </w:tc>
      </w:tr>
      <w:tr w:rsidR="00B97BF9" w:rsidRPr="000945BB" w:rsidTr="004601A0">
        <w:tc>
          <w:tcPr>
            <w:tcW w:w="8813" w:type="dxa"/>
          </w:tcPr>
          <w:p w:rsidR="00B97BF9" w:rsidRPr="000945BB" w:rsidRDefault="00B97BF9" w:rsidP="004601A0">
            <w:pPr>
              <w:jc w:val="both"/>
              <w:rPr>
                <w:rFonts w:ascii="Times New Roman" w:hAnsi="Times New Roman"/>
                <w:b/>
                <w:color w:val="000000" w:themeColor="text1"/>
                <w:sz w:val="24"/>
                <w:szCs w:val="24"/>
              </w:rPr>
            </w:pPr>
            <w:r w:rsidRPr="000945BB">
              <w:rPr>
                <w:rFonts w:ascii="Times New Roman" w:hAnsi="Times New Roman"/>
                <w:b/>
                <w:color w:val="000000" w:themeColor="text1"/>
                <w:sz w:val="24"/>
                <w:szCs w:val="24"/>
              </w:rPr>
              <w:t>Other activities related to environmental protection</w:t>
            </w:r>
          </w:p>
        </w:tc>
        <w:tc>
          <w:tcPr>
            <w:tcW w:w="763" w:type="dxa"/>
          </w:tcPr>
          <w:p w:rsidR="00B97BF9" w:rsidRPr="000945BB" w:rsidRDefault="00B97BF9" w:rsidP="004601A0">
            <w:pPr>
              <w:jc w:val="center"/>
              <w:rPr>
                <w:rFonts w:ascii="Times New Roman" w:hAnsi="Times New Roman"/>
                <w:b/>
                <w:color w:val="000000" w:themeColor="text1"/>
                <w:sz w:val="24"/>
                <w:szCs w:val="24"/>
              </w:rPr>
            </w:pPr>
          </w:p>
        </w:tc>
      </w:tr>
      <w:tr w:rsidR="00B97BF9" w:rsidRPr="000945BB" w:rsidTr="004601A0">
        <w:tc>
          <w:tcPr>
            <w:tcW w:w="8813" w:type="dxa"/>
          </w:tcPr>
          <w:p w:rsidR="00B97BF9" w:rsidRDefault="00B97BF9" w:rsidP="004601A0">
            <w:pPr>
              <w:ind w:left="426"/>
              <w:jc w:val="both"/>
              <w:rPr>
                <w:rFonts w:ascii="Times New Roman" w:hAnsi="Times New Roman"/>
                <w:szCs w:val="24"/>
              </w:rPr>
            </w:pPr>
            <w:r w:rsidRPr="000945BB">
              <w:rPr>
                <w:rFonts w:ascii="Times New Roman" w:hAnsi="Times New Roman"/>
                <w:b/>
                <w:sz w:val="24"/>
                <w:szCs w:val="24"/>
              </w:rPr>
              <w:t>DETERMINATION OF SOIL pH USING THE DIGITAL pH meter</w:t>
            </w:r>
            <w:r>
              <w:rPr>
                <w:rFonts w:ascii="Times New Roman" w:hAnsi="Times New Roman"/>
                <w:szCs w:val="24"/>
              </w:rPr>
              <w:t xml:space="preserve"> </w:t>
            </w:r>
          </w:p>
          <w:p w:rsidR="00B97BF9" w:rsidRPr="000945BB" w:rsidRDefault="00B97BF9" w:rsidP="004601A0">
            <w:pPr>
              <w:ind w:left="426"/>
              <w:jc w:val="both"/>
              <w:rPr>
                <w:rFonts w:ascii="Times New Roman" w:hAnsi="Times New Roman"/>
                <w:b/>
                <w:color w:val="000000" w:themeColor="text1"/>
                <w:sz w:val="24"/>
                <w:szCs w:val="24"/>
              </w:rPr>
            </w:pPr>
            <w:r>
              <w:rPr>
                <w:rFonts w:ascii="Times New Roman" w:hAnsi="Times New Roman"/>
                <w:szCs w:val="24"/>
              </w:rPr>
              <w:t xml:space="preserve">Teacher, </w:t>
            </w:r>
            <w:proofErr w:type="spellStart"/>
            <w:r w:rsidRPr="000945BB">
              <w:rPr>
                <w:rFonts w:ascii="Times New Roman" w:hAnsi="Times New Roman"/>
                <w:sz w:val="24"/>
                <w:szCs w:val="24"/>
              </w:rPr>
              <w:t>Georgeta</w:t>
            </w:r>
            <w:proofErr w:type="spellEnd"/>
            <w:r w:rsidRPr="000945BB">
              <w:rPr>
                <w:rFonts w:ascii="Times New Roman" w:hAnsi="Times New Roman"/>
                <w:sz w:val="24"/>
                <w:szCs w:val="24"/>
              </w:rPr>
              <w:t xml:space="preserve"> MURESAN, </w:t>
            </w:r>
            <w:proofErr w:type="spellStart"/>
            <w:r w:rsidRPr="000945BB">
              <w:rPr>
                <w:rFonts w:ascii="Times New Roman" w:hAnsi="Times New Roman"/>
                <w:sz w:val="24"/>
                <w:szCs w:val="24"/>
              </w:rPr>
              <w:t>Liceul</w:t>
            </w:r>
            <w:proofErr w:type="spellEnd"/>
            <w:r w:rsidRPr="000945BB">
              <w:rPr>
                <w:rFonts w:ascii="Times New Roman" w:hAnsi="Times New Roman"/>
                <w:sz w:val="24"/>
                <w:szCs w:val="24"/>
              </w:rPr>
              <w:t xml:space="preserve"> </w:t>
            </w:r>
            <w:proofErr w:type="spellStart"/>
            <w:r w:rsidRPr="000945BB">
              <w:rPr>
                <w:rFonts w:ascii="Times New Roman" w:hAnsi="Times New Roman"/>
                <w:sz w:val="24"/>
                <w:szCs w:val="24"/>
              </w:rPr>
              <w:t>Tehnologic</w:t>
            </w:r>
            <w:proofErr w:type="spellEnd"/>
            <w:r w:rsidRPr="000945BB">
              <w:rPr>
                <w:rFonts w:ascii="Times New Roman" w:hAnsi="Times New Roman"/>
                <w:sz w:val="24"/>
                <w:szCs w:val="24"/>
              </w:rPr>
              <w:t xml:space="preserve"> </w:t>
            </w:r>
            <w:proofErr w:type="spellStart"/>
            <w:r w:rsidRPr="000945BB">
              <w:rPr>
                <w:rFonts w:ascii="Times New Roman" w:hAnsi="Times New Roman"/>
                <w:sz w:val="24"/>
                <w:szCs w:val="24"/>
              </w:rPr>
              <w:t>Costesti</w:t>
            </w:r>
            <w:proofErr w:type="spellEnd"/>
            <w:r w:rsidRPr="000945BB">
              <w:rPr>
                <w:rFonts w:ascii="Times New Roman" w:hAnsi="Times New Roman"/>
                <w:sz w:val="24"/>
                <w:szCs w:val="24"/>
              </w:rPr>
              <w:t>, Romania</w:t>
            </w:r>
          </w:p>
        </w:tc>
        <w:tc>
          <w:tcPr>
            <w:tcW w:w="763" w:type="dxa"/>
          </w:tcPr>
          <w:p w:rsidR="00B97BF9" w:rsidRPr="000945BB" w:rsidRDefault="00B97BF9" w:rsidP="004601A0">
            <w:pPr>
              <w:jc w:val="center"/>
              <w:rPr>
                <w:rFonts w:ascii="Times New Roman" w:hAnsi="Times New Roman"/>
                <w:b/>
                <w:color w:val="000000" w:themeColor="text1"/>
                <w:sz w:val="24"/>
                <w:szCs w:val="24"/>
              </w:rPr>
            </w:pPr>
            <w:r>
              <w:rPr>
                <w:rFonts w:ascii="Times New Roman" w:hAnsi="Times New Roman"/>
                <w:b/>
                <w:color w:val="000000" w:themeColor="text1"/>
                <w:szCs w:val="24"/>
              </w:rPr>
              <w:t>69</w:t>
            </w:r>
          </w:p>
        </w:tc>
      </w:tr>
      <w:tr w:rsidR="00B97BF9" w:rsidRPr="000945BB" w:rsidTr="004601A0">
        <w:tc>
          <w:tcPr>
            <w:tcW w:w="8813" w:type="dxa"/>
          </w:tcPr>
          <w:p w:rsidR="00D65708" w:rsidRDefault="00D65708" w:rsidP="00D65708">
            <w:pPr>
              <w:ind w:left="426"/>
              <w:jc w:val="both"/>
              <w:rPr>
                <w:rFonts w:ascii="Times New Roman" w:eastAsia="+mn-ea" w:hAnsi="Times New Roman"/>
                <w:szCs w:val="24"/>
              </w:rPr>
            </w:pPr>
            <w:r w:rsidRPr="000945BB">
              <w:rPr>
                <w:rFonts w:ascii="Times New Roman" w:eastAsia="+mn-ea" w:hAnsi="Times New Roman"/>
                <w:b/>
                <w:sz w:val="24"/>
                <w:szCs w:val="24"/>
              </w:rPr>
              <w:t>PET WASTE RECYCLING</w:t>
            </w:r>
            <w:r w:rsidRPr="000945BB">
              <w:rPr>
                <w:rFonts w:ascii="Times New Roman" w:eastAsia="+mn-ea" w:hAnsi="Times New Roman"/>
                <w:sz w:val="24"/>
                <w:szCs w:val="24"/>
              </w:rPr>
              <w:t xml:space="preserve">, </w:t>
            </w:r>
          </w:p>
          <w:p w:rsidR="00B97BF9" w:rsidRPr="000945BB" w:rsidRDefault="00D65708" w:rsidP="00D65708">
            <w:pPr>
              <w:tabs>
                <w:tab w:val="left" w:pos="426"/>
              </w:tabs>
              <w:ind w:left="426"/>
              <w:contextualSpacing/>
              <w:jc w:val="both"/>
              <w:rPr>
                <w:rFonts w:ascii="Times New Roman" w:hAnsi="Times New Roman"/>
                <w:color w:val="000000" w:themeColor="text1"/>
                <w:sz w:val="24"/>
                <w:szCs w:val="24"/>
              </w:rPr>
            </w:pPr>
            <w:r w:rsidRPr="00941967">
              <w:rPr>
                <w:rFonts w:ascii="Times New Roman" w:eastAsia="+mn-ea" w:hAnsi="Times New Roman"/>
                <w:szCs w:val="24"/>
              </w:rPr>
              <w:t>Teacher</w:t>
            </w:r>
            <w:r>
              <w:rPr>
                <w:rFonts w:ascii="Times New Roman" w:eastAsia="+mn-ea" w:hAnsi="Times New Roman"/>
                <w:b/>
                <w:szCs w:val="24"/>
              </w:rPr>
              <w:t xml:space="preserve">, </w:t>
            </w:r>
            <w:r w:rsidRPr="000945BB">
              <w:rPr>
                <w:rFonts w:ascii="Times New Roman" w:hAnsi="Times New Roman"/>
                <w:sz w:val="24"/>
                <w:szCs w:val="24"/>
              </w:rPr>
              <w:t xml:space="preserve">Alexandra OPREA, </w:t>
            </w:r>
            <w:proofErr w:type="spellStart"/>
            <w:r w:rsidRPr="000945BB">
              <w:rPr>
                <w:rFonts w:ascii="Times New Roman" w:hAnsi="Times New Roman"/>
                <w:sz w:val="24"/>
                <w:szCs w:val="24"/>
              </w:rPr>
              <w:t>Liceul</w:t>
            </w:r>
            <w:proofErr w:type="spellEnd"/>
            <w:r w:rsidRPr="000945BB">
              <w:rPr>
                <w:rFonts w:ascii="Times New Roman" w:hAnsi="Times New Roman"/>
                <w:sz w:val="24"/>
                <w:szCs w:val="24"/>
              </w:rPr>
              <w:t xml:space="preserve"> </w:t>
            </w:r>
            <w:proofErr w:type="spellStart"/>
            <w:r w:rsidRPr="000945BB">
              <w:rPr>
                <w:rFonts w:ascii="Times New Roman" w:hAnsi="Times New Roman"/>
                <w:sz w:val="24"/>
                <w:szCs w:val="24"/>
              </w:rPr>
              <w:t>Tehnologic</w:t>
            </w:r>
            <w:proofErr w:type="spellEnd"/>
            <w:r w:rsidRPr="000945BB">
              <w:rPr>
                <w:rFonts w:ascii="Times New Roman" w:hAnsi="Times New Roman"/>
                <w:sz w:val="24"/>
                <w:szCs w:val="24"/>
              </w:rPr>
              <w:t xml:space="preserve"> </w:t>
            </w:r>
            <w:proofErr w:type="spellStart"/>
            <w:r w:rsidRPr="000945BB">
              <w:rPr>
                <w:rFonts w:ascii="Times New Roman" w:hAnsi="Times New Roman"/>
                <w:sz w:val="24"/>
                <w:szCs w:val="24"/>
              </w:rPr>
              <w:t>Costesti</w:t>
            </w:r>
            <w:proofErr w:type="spellEnd"/>
            <w:r w:rsidRPr="000945BB">
              <w:rPr>
                <w:rFonts w:ascii="Times New Roman" w:hAnsi="Times New Roman"/>
                <w:sz w:val="24"/>
                <w:szCs w:val="24"/>
              </w:rPr>
              <w:t>, Romania</w:t>
            </w:r>
          </w:p>
        </w:tc>
        <w:tc>
          <w:tcPr>
            <w:tcW w:w="763" w:type="dxa"/>
          </w:tcPr>
          <w:p w:rsidR="00B97BF9" w:rsidRPr="000945BB" w:rsidRDefault="00B97BF9" w:rsidP="004601A0">
            <w:pPr>
              <w:jc w:val="center"/>
              <w:rPr>
                <w:rFonts w:ascii="Times New Roman" w:hAnsi="Times New Roman"/>
                <w:b/>
                <w:color w:val="000000" w:themeColor="text1"/>
                <w:sz w:val="24"/>
                <w:szCs w:val="24"/>
              </w:rPr>
            </w:pPr>
            <w:r>
              <w:rPr>
                <w:rFonts w:ascii="Times New Roman" w:hAnsi="Times New Roman"/>
                <w:b/>
                <w:color w:val="000000" w:themeColor="text1"/>
                <w:szCs w:val="24"/>
              </w:rPr>
              <w:t>75</w:t>
            </w:r>
          </w:p>
        </w:tc>
      </w:tr>
    </w:tbl>
    <w:p w:rsidR="00B97BF9" w:rsidRPr="000945BB" w:rsidRDefault="00B97BF9" w:rsidP="00B97BF9">
      <w:pPr>
        <w:spacing w:line="360" w:lineRule="auto"/>
        <w:jc w:val="center"/>
        <w:rPr>
          <w:rFonts w:ascii="Times New Roman" w:hAnsi="Times New Roman"/>
          <w:b/>
          <w:color w:val="000000" w:themeColor="text1"/>
          <w:szCs w:val="24"/>
        </w:rPr>
      </w:pPr>
    </w:p>
    <w:p w:rsidR="00B97BF9" w:rsidRDefault="00B97BF9" w:rsidP="00B97BF9"/>
    <w:p w:rsidR="00E87534" w:rsidRDefault="00E87534" w:rsidP="00E87534">
      <w:pPr>
        <w:spacing w:line="360" w:lineRule="auto"/>
        <w:jc w:val="center"/>
        <w:rPr>
          <w:rFonts w:ascii="Times New Roman" w:hAnsi="Times New Roman"/>
          <w:b/>
          <w:color w:val="000000" w:themeColor="text1"/>
          <w:szCs w:val="24"/>
        </w:rPr>
      </w:pPr>
    </w:p>
    <w:p w:rsidR="00E87534" w:rsidRDefault="00E87534" w:rsidP="00E87534">
      <w:pPr>
        <w:spacing w:line="360" w:lineRule="auto"/>
        <w:jc w:val="center"/>
        <w:rPr>
          <w:rFonts w:ascii="Times New Roman" w:hAnsi="Times New Roman"/>
          <w:b/>
          <w:color w:val="000000" w:themeColor="text1"/>
          <w:szCs w:val="24"/>
        </w:rPr>
      </w:pPr>
    </w:p>
    <w:p w:rsidR="00DA143D" w:rsidRDefault="00DA143D" w:rsidP="00E87534">
      <w:pPr>
        <w:spacing w:line="360" w:lineRule="auto"/>
        <w:jc w:val="center"/>
        <w:rPr>
          <w:rFonts w:ascii="Times New Roman" w:hAnsi="Times New Roman"/>
          <w:b/>
          <w:color w:val="000000" w:themeColor="text1"/>
          <w:szCs w:val="24"/>
        </w:rPr>
      </w:pPr>
    </w:p>
    <w:p w:rsidR="00DA143D" w:rsidRDefault="00DA143D"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B97BF9" w:rsidRDefault="00B97BF9" w:rsidP="00E87534">
      <w:pPr>
        <w:spacing w:line="360" w:lineRule="auto"/>
        <w:jc w:val="center"/>
        <w:rPr>
          <w:rFonts w:ascii="Times New Roman" w:hAnsi="Times New Roman"/>
          <w:b/>
          <w:color w:val="000000" w:themeColor="text1"/>
          <w:szCs w:val="24"/>
        </w:rPr>
      </w:pPr>
    </w:p>
    <w:p w:rsidR="00FE1040" w:rsidRPr="00CF38A6" w:rsidRDefault="00B66F45" w:rsidP="00FE1040">
      <w:pPr>
        <w:jc w:val="center"/>
        <w:rPr>
          <w:rFonts w:ascii="Times New Roman" w:hAnsi="Times New Roman"/>
          <w:b/>
          <w:sz w:val="32"/>
          <w:szCs w:val="32"/>
        </w:rPr>
      </w:pPr>
      <w:proofErr w:type="spellStart"/>
      <w:r w:rsidRPr="00CF38A6">
        <w:rPr>
          <w:rFonts w:ascii="Times New Roman" w:hAnsi="Times New Roman"/>
          <w:b/>
          <w:sz w:val="32"/>
          <w:szCs w:val="32"/>
        </w:rPr>
        <w:lastRenderedPageBreak/>
        <w:t>Proiect</w:t>
      </w:r>
      <w:proofErr w:type="spellEnd"/>
      <w:r w:rsidRPr="00CF38A6">
        <w:rPr>
          <w:rFonts w:ascii="Times New Roman" w:hAnsi="Times New Roman"/>
          <w:b/>
          <w:sz w:val="32"/>
          <w:szCs w:val="32"/>
        </w:rPr>
        <w:t xml:space="preserve"> Erasmus+, KA2 </w:t>
      </w:r>
      <w:proofErr w:type="gramStart"/>
      <w:r w:rsidRPr="00CF38A6">
        <w:rPr>
          <w:rFonts w:ascii="Times New Roman" w:hAnsi="Times New Roman"/>
          <w:b/>
          <w:sz w:val="32"/>
          <w:szCs w:val="32"/>
        </w:rPr>
        <w:t>-  “</w:t>
      </w:r>
      <w:proofErr w:type="gramEnd"/>
      <w:r w:rsidRPr="00CF38A6">
        <w:rPr>
          <w:rFonts w:ascii="Times New Roman" w:hAnsi="Times New Roman"/>
          <w:b/>
          <w:sz w:val="32"/>
          <w:szCs w:val="32"/>
        </w:rPr>
        <w:t>Ecological and environmental protection</w:t>
      </w:r>
    </w:p>
    <w:p w:rsidR="00B66F45" w:rsidRPr="00FE1040" w:rsidRDefault="00B66F45" w:rsidP="00FE1040">
      <w:pPr>
        <w:jc w:val="center"/>
        <w:rPr>
          <w:rFonts w:ascii="Times New Roman" w:hAnsi="Times New Roman"/>
          <w:b/>
          <w:sz w:val="28"/>
          <w:szCs w:val="28"/>
        </w:rPr>
      </w:pPr>
      <w:proofErr w:type="gramStart"/>
      <w:r w:rsidRPr="00CF38A6">
        <w:rPr>
          <w:rFonts w:ascii="Times New Roman" w:hAnsi="Times New Roman"/>
          <w:b/>
          <w:sz w:val="32"/>
          <w:szCs w:val="32"/>
        </w:rPr>
        <w:t>education</w:t>
      </w:r>
      <w:proofErr w:type="gramEnd"/>
      <w:r w:rsidRPr="00CF38A6">
        <w:rPr>
          <w:rFonts w:ascii="Times New Roman" w:hAnsi="Times New Roman"/>
          <w:b/>
          <w:sz w:val="32"/>
          <w:szCs w:val="32"/>
        </w:rPr>
        <w:t xml:space="preserve"> in a European context!”</w:t>
      </w:r>
    </w:p>
    <w:p w:rsidR="00B66F45" w:rsidRPr="00516452" w:rsidRDefault="00B66F45" w:rsidP="00B66F45">
      <w:pPr>
        <w:jc w:val="both"/>
        <w:rPr>
          <w:rFonts w:ascii="Times New Roman" w:hAnsi="Times New Roman"/>
          <w:b/>
          <w:szCs w:val="24"/>
        </w:rPr>
      </w:pPr>
    </w:p>
    <w:p w:rsidR="00B66F45" w:rsidRDefault="00B66F45" w:rsidP="00B66F45">
      <w:pPr>
        <w:widowControl w:val="0"/>
        <w:autoSpaceDE w:val="0"/>
        <w:autoSpaceDN w:val="0"/>
        <w:adjustRightInd w:val="0"/>
        <w:jc w:val="both"/>
        <w:rPr>
          <w:rFonts w:ascii="Times New Roman" w:hAnsi="Times New Roman"/>
          <w:color w:val="000000" w:themeColor="text1"/>
          <w:szCs w:val="24"/>
        </w:rPr>
      </w:pPr>
    </w:p>
    <w:p w:rsidR="00B66F45" w:rsidRPr="00516452" w:rsidRDefault="00B66F45" w:rsidP="00DA143D">
      <w:pPr>
        <w:spacing w:line="360" w:lineRule="auto"/>
        <w:ind w:firstLine="709"/>
        <w:jc w:val="both"/>
        <w:rPr>
          <w:rFonts w:ascii="Times New Roman" w:hAnsi="Times New Roman"/>
          <w:szCs w:val="24"/>
        </w:rPr>
      </w:pPr>
      <w:proofErr w:type="spellStart"/>
      <w:r>
        <w:rPr>
          <w:rFonts w:ascii="Times New Roman" w:hAnsi="Times New Roman"/>
          <w:szCs w:val="24"/>
        </w:rPr>
        <w:t>Lice</w:t>
      </w:r>
      <w:r w:rsidR="00DA143D">
        <w:rPr>
          <w:rFonts w:ascii="Times New Roman" w:hAnsi="Times New Roman"/>
          <w:szCs w:val="24"/>
        </w:rPr>
        <w:t>ul</w:t>
      </w:r>
      <w:proofErr w:type="spellEnd"/>
      <w:r w:rsidR="00DA143D">
        <w:rPr>
          <w:rFonts w:ascii="Times New Roman" w:hAnsi="Times New Roman"/>
          <w:szCs w:val="24"/>
        </w:rPr>
        <w:t xml:space="preserve"> </w:t>
      </w:r>
      <w:proofErr w:type="spellStart"/>
      <w:r w:rsidR="00DA143D">
        <w:rPr>
          <w:rFonts w:ascii="Times New Roman" w:hAnsi="Times New Roman"/>
          <w:szCs w:val="24"/>
        </w:rPr>
        <w:t>Tehnologic</w:t>
      </w:r>
      <w:proofErr w:type="spellEnd"/>
      <w:r w:rsidR="00DA143D">
        <w:rPr>
          <w:rFonts w:ascii="Times New Roman" w:hAnsi="Times New Roman"/>
          <w:szCs w:val="24"/>
        </w:rPr>
        <w:t xml:space="preserve"> </w:t>
      </w:r>
      <w:proofErr w:type="spellStart"/>
      <w:r w:rsidR="00DA143D">
        <w:rPr>
          <w:rFonts w:ascii="Times New Roman" w:hAnsi="Times New Roman"/>
          <w:szCs w:val="24"/>
        </w:rPr>
        <w:t>Costești</w:t>
      </w:r>
      <w:proofErr w:type="spellEnd"/>
      <w:r w:rsidR="00DA143D">
        <w:rPr>
          <w:rFonts w:ascii="Times New Roman" w:hAnsi="Times New Roman"/>
          <w:szCs w:val="24"/>
        </w:rPr>
        <w:t>, Romania</w:t>
      </w:r>
      <w:r w:rsidRPr="00516452">
        <w:rPr>
          <w:rFonts w:ascii="Times New Roman" w:hAnsi="Times New Roman"/>
          <w:szCs w:val="24"/>
        </w:rPr>
        <w:t xml:space="preserve"> is the European coordinator of the project "Ecological and environmental protection education in a European context!</w:t>
      </w:r>
      <w:proofErr w:type="gramStart"/>
      <w:r w:rsidRPr="00516452">
        <w:rPr>
          <w:rFonts w:ascii="Times New Roman" w:hAnsi="Times New Roman"/>
          <w:szCs w:val="24"/>
        </w:rPr>
        <w:t>",</w:t>
      </w:r>
      <w:proofErr w:type="gramEnd"/>
      <w:r w:rsidRPr="00516452">
        <w:rPr>
          <w:rFonts w:ascii="Times New Roman" w:hAnsi="Times New Roman"/>
          <w:szCs w:val="24"/>
        </w:rPr>
        <w:t xml:space="preserve"> with no. 2021-1-RO01-KA220-SCH-000035907.</w:t>
      </w:r>
    </w:p>
    <w:p w:rsidR="00B66F45" w:rsidRPr="00516452" w:rsidRDefault="00B66F45" w:rsidP="00DA143D">
      <w:pPr>
        <w:spacing w:line="360" w:lineRule="auto"/>
        <w:ind w:firstLine="709"/>
        <w:jc w:val="both"/>
        <w:rPr>
          <w:rFonts w:ascii="Times New Roman" w:hAnsi="Times New Roman"/>
          <w:szCs w:val="24"/>
        </w:rPr>
      </w:pPr>
      <w:r w:rsidRPr="00516452">
        <w:rPr>
          <w:rFonts w:ascii="Times New Roman" w:hAnsi="Times New Roman"/>
          <w:szCs w:val="24"/>
        </w:rPr>
        <w:t>The project is financed by the European Union through the Erasmus+ program. It is a cooperative partnership project in the field of school education for the exchange of good practices that focuses on the learning process and the activities themselves.</w:t>
      </w:r>
    </w:p>
    <w:p w:rsidR="00B66F45" w:rsidRPr="00516452" w:rsidRDefault="00B66F45" w:rsidP="00DA143D">
      <w:pPr>
        <w:spacing w:line="360" w:lineRule="auto"/>
        <w:ind w:firstLine="709"/>
        <w:jc w:val="both"/>
        <w:rPr>
          <w:rFonts w:ascii="Times New Roman" w:hAnsi="Times New Roman"/>
          <w:szCs w:val="24"/>
        </w:rPr>
      </w:pPr>
      <w:r w:rsidRPr="00516452">
        <w:rPr>
          <w:rFonts w:ascii="Times New Roman" w:hAnsi="Times New Roman"/>
          <w:szCs w:val="24"/>
        </w:rPr>
        <w:t xml:space="preserve">The partner schools are: </w:t>
      </w:r>
      <w:proofErr w:type="spellStart"/>
      <w:r w:rsidRPr="00516452">
        <w:rPr>
          <w:rFonts w:ascii="Times New Roman" w:hAnsi="Times New Roman"/>
          <w:szCs w:val="24"/>
        </w:rPr>
        <w:t>Hotelová</w:t>
      </w:r>
      <w:proofErr w:type="spellEnd"/>
      <w:r w:rsidRPr="00516452">
        <w:rPr>
          <w:rFonts w:ascii="Times New Roman" w:hAnsi="Times New Roman"/>
          <w:szCs w:val="24"/>
        </w:rPr>
        <w:t xml:space="preserve"> </w:t>
      </w:r>
      <w:proofErr w:type="spellStart"/>
      <w:r w:rsidRPr="00516452">
        <w:rPr>
          <w:rFonts w:ascii="Times New Roman" w:hAnsi="Times New Roman"/>
          <w:szCs w:val="24"/>
        </w:rPr>
        <w:t>akademia</w:t>
      </w:r>
      <w:proofErr w:type="spellEnd"/>
      <w:r w:rsidRPr="00516452">
        <w:rPr>
          <w:rFonts w:ascii="Times New Roman" w:hAnsi="Times New Roman"/>
          <w:szCs w:val="24"/>
        </w:rPr>
        <w:t xml:space="preserve"> – Slovakia, 5th </w:t>
      </w:r>
      <w:proofErr w:type="spellStart"/>
      <w:r w:rsidRPr="00516452">
        <w:rPr>
          <w:rFonts w:ascii="Times New Roman" w:hAnsi="Times New Roman"/>
          <w:szCs w:val="24"/>
        </w:rPr>
        <w:t>Gymnasio</w:t>
      </w:r>
      <w:proofErr w:type="spellEnd"/>
      <w:r w:rsidRPr="00516452">
        <w:rPr>
          <w:rFonts w:ascii="Times New Roman" w:hAnsi="Times New Roman"/>
          <w:szCs w:val="24"/>
        </w:rPr>
        <w:t xml:space="preserve"> </w:t>
      </w:r>
      <w:proofErr w:type="spellStart"/>
      <w:r w:rsidRPr="00516452">
        <w:rPr>
          <w:rFonts w:ascii="Times New Roman" w:hAnsi="Times New Roman"/>
          <w:szCs w:val="24"/>
        </w:rPr>
        <w:t>Kalamatas</w:t>
      </w:r>
      <w:proofErr w:type="spellEnd"/>
      <w:r w:rsidRPr="00516452">
        <w:rPr>
          <w:rFonts w:ascii="Times New Roman" w:hAnsi="Times New Roman"/>
          <w:szCs w:val="24"/>
        </w:rPr>
        <w:t xml:space="preserve"> – Greece, </w:t>
      </w:r>
      <w:proofErr w:type="spellStart"/>
      <w:r w:rsidRPr="00516452">
        <w:rPr>
          <w:rFonts w:ascii="Times New Roman" w:hAnsi="Times New Roman"/>
          <w:szCs w:val="24"/>
        </w:rPr>
        <w:t>Gölcük</w:t>
      </w:r>
      <w:proofErr w:type="spellEnd"/>
      <w:r w:rsidRPr="00516452">
        <w:rPr>
          <w:rFonts w:ascii="Times New Roman" w:hAnsi="Times New Roman"/>
          <w:szCs w:val="24"/>
        </w:rPr>
        <w:t xml:space="preserve"> </w:t>
      </w:r>
      <w:proofErr w:type="spellStart"/>
      <w:r w:rsidRPr="00516452">
        <w:rPr>
          <w:rFonts w:ascii="Times New Roman" w:hAnsi="Times New Roman"/>
          <w:szCs w:val="24"/>
        </w:rPr>
        <w:t>Ihsanıye</w:t>
      </w:r>
      <w:proofErr w:type="spellEnd"/>
      <w:r w:rsidRPr="00516452">
        <w:rPr>
          <w:rFonts w:ascii="Times New Roman" w:hAnsi="Times New Roman"/>
          <w:szCs w:val="24"/>
        </w:rPr>
        <w:t xml:space="preserve"> </w:t>
      </w:r>
      <w:proofErr w:type="spellStart"/>
      <w:r w:rsidRPr="00516452">
        <w:rPr>
          <w:rFonts w:ascii="Times New Roman" w:hAnsi="Times New Roman"/>
          <w:szCs w:val="24"/>
        </w:rPr>
        <w:t>Anadolu</w:t>
      </w:r>
      <w:proofErr w:type="spellEnd"/>
      <w:r w:rsidRPr="00516452">
        <w:rPr>
          <w:rFonts w:ascii="Times New Roman" w:hAnsi="Times New Roman"/>
          <w:szCs w:val="24"/>
        </w:rPr>
        <w:t xml:space="preserve"> </w:t>
      </w:r>
      <w:proofErr w:type="spellStart"/>
      <w:r w:rsidRPr="00516452">
        <w:rPr>
          <w:rFonts w:ascii="Times New Roman" w:hAnsi="Times New Roman"/>
          <w:szCs w:val="24"/>
        </w:rPr>
        <w:t>Lısesı</w:t>
      </w:r>
      <w:proofErr w:type="spellEnd"/>
      <w:r w:rsidRPr="00516452">
        <w:rPr>
          <w:rFonts w:ascii="Times New Roman" w:hAnsi="Times New Roman"/>
          <w:szCs w:val="24"/>
        </w:rPr>
        <w:t xml:space="preserve"> – Turkey and 32 SU s </w:t>
      </w:r>
      <w:proofErr w:type="spellStart"/>
      <w:r w:rsidRPr="00516452">
        <w:rPr>
          <w:rFonts w:ascii="Times New Roman" w:hAnsi="Times New Roman"/>
          <w:szCs w:val="24"/>
        </w:rPr>
        <w:t>izuchavane</w:t>
      </w:r>
      <w:proofErr w:type="spellEnd"/>
      <w:r w:rsidRPr="00516452">
        <w:rPr>
          <w:rFonts w:ascii="Times New Roman" w:hAnsi="Times New Roman"/>
          <w:szCs w:val="24"/>
        </w:rPr>
        <w:t xml:space="preserve"> </w:t>
      </w:r>
      <w:proofErr w:type="spellStart"/>
      <w:proofErr w:type="gramStart"/>
      <w:r w:rsidRPr="00516452">
        <w:rPr>
          <w:rFonts w:ascii="Times New Roman" w:hAnsi="Times New Roman"/>
          <w:szCs w:val="24"/>
        </w:rPr>
        <w:t>na</w:t>
      </w:r>
      <w:proofErr w:type="spellEnd"/>
      <w:proofErr w:type="gramEnd"/>
      <w:r w:rsidRPr="00516452">
        <w:rPr>
          <w:rFonts w:ascii="Times New Roman" w:hAnsi="Times New Roman"/>
          <w:szCs w:val="24"/>
        </w:rPr>
        <w:t xml:space="preserve"> </w:t>
      </w:r>
      <w:proofErr w:type="spellStart"/>
      <w:r w:rsidRPr="00516452">
        <w:rPr>
          <w:rFonts w:ascii="Times New Roman" w:hAnsi="Times New Roman"/>
          <w:szCs w:val="24"/>
        </w:rPr>
        <w:t>chuzhdi</w:t>
      </w:r>
      <w:proofErr w:type="spellEnd"/>
      <w:r w:rsidRPr="00516452">
        <w:rPr>
          <w:rFonts w:ascii="Times New Roman" w:hAnsi="Times New Roman"/>
          <w:szCs w:val="24"/>
        </w:rPr>
        <w:t xml:space="preserve"> </w:t>
      </w:r>
      <w:proofErr w:type="spellStart"/>
      <w:r w:rsidRPr="00516452">
        <w:rPr>
          <w:rFonts w:ascii="Times New Roman" w:hAnsi="Times New Roman"/>
          <w:szCs w:val="24"/>
        </w:rPr>
        <w:t>ezici</w:t>
      </w:r>
      <w:proofErr w:type="spellEnd"/>
      <w:r w:rsidRPr="00516452">
        <w:rPr>
          <w:rFonts w:ascii="Times New Roman" w:hAnsi="Times New Roman"/>
          <w:szCs w:val="24"/>
        </w:rPr>
        <w:t xml:space="preserve"> "</w:t>
      </w:r>
      <w:proofErr w:type="spellStart"/>
      <w:r w:rsidRPr="00516452">
        <w:rPr>
          <w:rFonts w:ascii="Times New Roman" w:hAnsi="Times New Roman"/>
          <w:szCs w:val="24"/>
        </w:rPr>
        <w:t>Sv.Kliment</w:t>
      </w:r>
      <w:proofErr w:type="spellEnd"/>
      <w:r w:rsidRPr="00516452">
        <w:rPr>
          <w:rFonts w:ascii="Times New Roman" w:hAnsi="Times New Roman"/>
          <w:szCs w:val="24"/>
        </w:rPr>
        <w:t xml:space="preserve"> </w:t>
      </w:r>
      <w:proofErr w:type="spellStart"/>
      <w:r w:rsidRPr="00516452">
        <w:rPr>
          <w:rFonts w:ascii="Times New Roman" w:hAnsi="Times New Roman"/>
          <w:szCs w:val="24"/>
        </w:rPr>
        <w:t>Ohridski</w:t>
      </w:r>
      <w:proofErr w:type="spellEnd"/>
      <w:r w:rsidRPr="00516452">
        <w:rPr>
          <w:rFonts w:ascii="Times New Roman" w:hAnsi="Times New Roman"/>
          <w:szCs w:val="24"/>
        </w:rPr>
        <w:t>" – Bulgaria.</w:t>
      </w:r>
    </w:p>
    <w:p w:rsidR="00B66F45" w:rsidRDefault="00B66F45" w:rsidP="00DA143D">
      <w:pPr>
        <w:spacing w:line="360" w:lineRule="auto"/>
        <w:ind w:firstLine="709"/>
        <w:jc w:val="both"/>
        <w:rPr>
          <w:rFonts w:ascii="Times New Roman" w:hAnsi="Times New Roman"/>
          <w:szCs w:val="24"/>
        </w:rPr>
      </w:pPr>
      <w:r w:rsidRPr="00516452">
        <w:rPr>
          <w:rFonts w:ascii="Times New Roman" w:hAnsi="Times New Roman"/>
          <w:szCs w:val="24"/>
        </w:rPr>
        <w:t>The implementation period is: 28.02.2022 – 27.06.2024.</w:t>
      </w:r>
    </w:p>
    <w:p w:rsidR="007927F9" w:rsidRDefault="00354AE3" w:rsidP="00FE1040">
      <w:pPr>
        <w:jc w:val="center"/>
        <w:rPr>
          <w:rFonts w:ascii="Times New Roman" w:hAnsi="Times New Roman"/>
          <w:szCs w:val="24"/>
        </w:rPr>
      </w:pPr>
      <w:r w:rsidRPr="00D52FC9">
        <w:rPr>
          <w:rFonts w:ascii="Times New Roman" w:hAnsi="Times New Roman"/>
          <w:noProof/>
          <w:szCs w:val="24"/>
          <w:lang w:eastAsia="en-US"/>
        </w:rPr>
        <w:drawing>
          <wp:anchor distT="0" distB="0" distL="114300" distR="114300" simplePos="0" relativeHeight="251568640" behindDoc="0" locked="0" layoutInCell="1" allowOverlap="1" wp14:anchorId="0412DC26" wp14:editId="6294437E">
            <wp:simplePos x="0" y="0"/>
            <wp:positionH relativeFrom="column">
              <wp:posOffset>1093470</wp:posOffset>
            </wp:positionH>
            <wp:positionV relativeFrom="paragraph">
              <wp:posOffset>202565</wp:posOffset>
            </wp:positionV>
            <wp:extent cx="3970020" cy="2397760"/>
            <wp:effectExtent l="19050" t="19050" r="0" b="2540"/>
            <wp:wrapTopAndBottom/>
            <wp:docPr id="19"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T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70020" cy="2397760"/>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rsidR="00B66F45" w:rsidRDefault="00B66F45" w:rsidP="00B66F45">
      <w:pPr>
        <w:widowControl w:val="0"/>
        <w:autoSpaceDE w:val="0"/>
        <w:autoSpaceDN w:val="0"/>
        <w:adjustRightInd w:val="0"/>
        <w:jc w:val="both"/>
        <w:rPr>
          <w:rFonts w:ascii="Times New Roman" w:hAnsi="Times New Roman"/>
          <w:color w:val="000000" w:themeColor="text1"/>
          <w:szCs w:val="24"/>
        </w:rPr>
      </w:pPr>
    </w:p>
    <w:p w:rsidR="00B66F45" w:rsidRDefault="00B66F45" w:rsidP="00DA143D">
      <w:pPr>
        <w:spacing w:line="360" w:lineRule="auto"/>
        <w:ind w:firstLine="708"/>
        <w:jc w:val="both"/>
        <w:rPr>
          <w:rFonts w:ascii="Times New Roman" w:hAnsi="Times New Roman"/>
          <w:szCs w:val="24"/>
        </w:rPr>
      </w:pPr>
      <w:r w:rsidRPr="00516452">
        <w:rPr>
          <w:rFonts w:ascii="Times New Roman" w:hAnsi="Times New Roman"/>
          <w:szCs w:val="24"/>
        </w:rPr>
        <w:t>The project offers the possibility for the organizations involved to work at a transnational level, sharing and confronting ideas, practices or working methods, also producing tangible results. Both students and teachers from the 5 partner schools will be involved in the project. The activities that will be carried out within the project are in the field of environmental protection. The project aims to form a responsible attitude of students, in terms of keeping the environment clean through the correct storage of waste and maintenance of green spaces, involvement in large-scale actions to preserve the environment and solving environmental problems. Also, the project contributes to educating students in the spirit of sustainable development by producing changes in their behavior in terms of saving energy in everyday life, to strengthening the European dimension of education by developing skills necessary for lifelong education and to promoting the values ​​of European citizenship such as responsibility against the environment.</w:t>
      </w:r>
    </w:p>
    <w:p w:rsidR="00B66F45" w:rsidRPr="00516452" w:rsidRDefault="00B66F45" w:rsidP="00DA143D">
      <w:pPr>
        <w:spacing w:line="360" w:lineRule="auto"/>
        <w:ind w:firstLine="708"/>
        <w:jc w:val="both"/>
        <w:rPr>
          <w:rFonts w:ascii="Times New Roman" w:hAnsi="Times New Roman"/>
          <w:szCs w:val="24"/>
        </w:rPr>
      </w:pPr>
      <w:r w:rsidRPr="00516452">
        <w:rPr>
          <w:rFonts w:ascii="Times New Roman" w:hAnsi="Times New Roman"/>
          <w:szCs w:val="24"/>
        </w:rPr>
        <w:lastRenderedPageBreak/>
        <w:t>The objective of the project is to improve skills, training skills and work skills for teachers and students from the 5 partner countries, in the field of ecological education and environmental protection, in order to implement educational activities in the schools where they come from.</w:t>
      </w:r>
    </w:p>
    <w:p w:rsidR="00B66F45" w:rsidRPr="00516452" w:rsidRDefault="00B66F45" w:rsidP="00DA143D">
      <w:pPr>
        <w:spacing w:line="360" w:lineRule="auto"/>
        <w:ind w:firstLine="708"/>
        <w:jc w:val="both"/>
        <w:rPr>
          <w:rFonts w:ascii="Times New Roman" w:hAnsi="Times New Roman"/>
          <w:szCs w:val="24"/>
        </w:rPr>
      </w:pPr>
      <w:r w:rsidRPr="00516452">
        <w:rPr>
          <w:rFonts w:ascii="Times New Roman" w:hAnsi="Times New Roman"/>
          <w:szCs w:val="24"/>
        </w:rPr>
        <w:t>The project aims to support sustainable lifestyle education in schools and to make students aware of climate and environmental changes.</w:t>
      </w:r>
    </w:p>
    <w:p w:rsidR="00B66F45" w:rsidRDefault="00B66F45" w:rsidP="00DA143D">
      <w:pPr>
        <w:spacing w:line="360" w:lineRule="auto"/>
        <w:ind w:firstLine="708"/>
        <w:jc w:val="both"/>
        <w:rPr>
          <w:rFonts w:ascii="Times New Roman" w:hAnsi="Times New Roman"/>
          <w:szCs w:val="24"/>
        </w:rPr>
      </w:pPr>
      <w:r w:rsidRPr="00516452">
        <w:rPr>
          <w:rFonts w:ascii="Times New Roman" w:hAnsi="Times New Roman"/>
          <w:szCs w:val="24"/>
        </w:rPr>
        <w:t>From the beginning, a close cooperation between the project partners was established, so that the planned activities will achieve the specified objectives. Activities, both local and transnational, will involve both students and teachers.</w:t>
      </w:r>
    </w:p>
    <w:p w:rsidR="0018743F" w:rsidRDefault="0018743F" w:rsidP="00DA143D">
      <w:pPr>
        <w:spacing w:line="360" w:lineRule="auto"/>
        <w:ind w:firstLine="708"/>
        <w:jc w:val="both"/>
        <w:rPr>
          <w:rFonts w:ascii="Times New Roman" w:hAnsi="Times New Roman"/>
          <w:szCs w:val="24"/>
        </w:rPr>
      </w:pPr>
    </w:p>
    <w:p w:rsidR="0018743F" w:rsidRDefault="0018743F" w:rsidP="00DA143D">
      <w:pPr>
        <w:spacing w:line="360" w:lineRule="auto"/>
        <w:ind w:firstLine="708"/>
        <w:jc w:val="both"/>
        <w:rPr>
          <w:rFonts w:ascii="Times New Roman" w:hAnsi="Times New Roman"/>
          <w:szCs w:val="24"/>
        </w:rPr>
      </w:pPr>
    </w:p>
    <w:p w:rsidR="0018743F" w:rsidRDefault="0018743F" w:rsidP="00DA143D">
      <w:pPr>
        <w:spacing w:line="360" w:lineRule="auto"/>
        <w:ind w:firstLine="708"/>
        <w:jc w:val="both"/>
        <w:rPr>
          <w:rFonts w:ascii="Times New Roman" w:hAnsi="Times New Roman"/>
          <w:szCs w:val="24"/>
        </w:rPr>
      </w:pPr>
    </w:p>
    <w:p w:rsidR="00F62D79" w:rsidRDefault="00FE1040" w:rsidP="00DA143D">
      <w:pPr>
        <w:spacing w:line="360" w:lineRule="auto"/>
        <w:ind w:firstLine="708"/>
        <w:jc w:val="both"/>
        <w:rPr>
          <w:rFonts w:ascii="Times New Roman" w:hAnsi="Times New Roman"/>
          <w:szCs w:val="24"/>
        </w:rPr>
      </w:pPr>
      <w:r>
        <w:rPr>
          <w:rFonts w:ascii="Times New Roman" w:hAnsi="Times New Roman"/>
          <w:szCs w:val="24"/>
        </w:rPr>
        <w:t xml:space="preserve">                      </w:t>
      </w:r>
      <w:r w:rsidR="00F62D79">
        <w:rPr>
          <w:rFonts w:ascii="Times New Roman" w:hAnsi="Times New Roman"/>
          <w:szCs w:val="24"/>
        </w:rPr>
        <w:tab/>
      </w:r>
      <w:r w:rsidR="00F62D79">
        <w:rPr>
          <w:rFonts w:ascii="Times New Roman" w:hAnsi="Times New Roman"/>
          <w:szCs w:val="24"/>
        </w:rPr>
        <w:tab/>
      </w:r>
      <w:r w:rsidR="00F62D79">
        <w:rPr>
          <w:rFonts w:ascii="Times New Roman" w:hAnsi="Times New Roman"/>
          <w:szCs w:val="24"/>
        </w:rPr>
        <w:tab/>
      </w:r>
      <w:r w:rsidR="00B97BF9">
        <w:rPr>
          <w:rFonts w:ascii="Times New Roman" w:hAnsi="Times New Roman"/>
          <w:szCs w:val="24"/>
        </w:rPr>
        <w:t xml:space="preserve">  </w:t>
      </w:r>
      <w:r w:rsidR="00F62D79">
        <w:rPr>
          <w:rFonts w:ascii="Times New Roman" w:hAnsi="Times New Roman"/>
          <w:szCs w:val="24"/>
        </w:rPr>
        <w:t xml:space="preserve"> </w:t>
      </w:r>
      <w:r w:rsidR="00B97BF9" w:rsidRPr="00B97BF9">
        <w:rPr>
          <w:rFonts w:ascii="Times New Roman" w:hAnsi="Times New Roman"/>
          <w:szCs w:val="24"/>
        </w:rPr>
        <w:t>Project Coordinator,</w:t>
      </w:r>
    </w:p>
    <w:p w:rsidR="00B66F45" w:rsidRPr="00B82E45" w:rsidRDefault="00F62D79" w:rsidP="00DA143D">
      <w:pPr>
        <w:spacing w:line="360" w:lineRule="auto"/>
        <w:ind w:firstLine="708"/>
        <w:jc w:val="both"/>
        <w:rPr>
          <w:rFonts w:ascii="Times New Roman" w:hAnsi="Times New Roman"/>
          <w:szCs w:val="24"/>
        </w:rPr>
      </w:pPr>
      <w:r>
        <w:rPr>
          <w:rFonts w:ascii="Times New Roman" w:hAnsi="Times New Roman"/>
          <w:szCs w:val="24"/>
        </w:rPr>
        <w:t xml:space="preserve">                                      Teacher,</w:t>
      </w:r>
      <w:r w:rsidR="00B66F45" w:rsidRPr="00B82E45">
        <w:rPr>
          <w:rFonts w:ascii="Times New Roman" w:hAnsi="Times New Roman"/>
          <w:szCs w:val="24"/>
        </w:rPr>
        <w:t xml:space="preserve"> </w:t>
      </w:r>
      <w:proofErr w:type="spellStart"/>
      <w:r w:rsidR="00B66F45" w:rsidRPr="00B82E45">
        <w:rPr>
          <w:rFonts w:ascii="Times New Roman" w:hAnsi="Times New Roman"/>
          <w:szCs w:val="24"/>
        </w:rPr>
        <w:t>Cozlosche</w:t>
      </w:r>
      <w:proofErr w:type="spellEnd"/>
      <w:r w:rsidR="00B66F45" w:rsidRPr="00B82E45">
        <w:rPr>
          <w:rFonts w:ascii="Times New Roman" w:hAnsi="Times New Roman"/>
          <w:szCs w:val="24"/>
        </w:rPr>
        <w:t xml:space="preserve"> Claudia </w:t>
      </w:r>
    </w:p>
    <w:p w:rsidR="00E87534" w:rsidRDefault="00E87534" w:rsidP="007927F9">
      <w:pPr>
        <w:ind w:firstLine="1080"/>
        <w:jc w:val="center"/>
        <w:rPr>
          <w:rFonts w:ascii="Times New Roman" w:hAnsi="Times New Roman"/>
          <w:b/>
          <w:szCs w:val="24"/>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DA143D" w:rsidRDefault="00DA143D" w:rsidP="00FE1040">
      <w:pPr>
        <w:jc w:val="center"/>
        <w:rPr>
          <w:rFonts w:ascii="Times New Roman" w:hAnsi="Times New Roman"/>
          <w:b/>
          <w:color w:val="000000" w:themeColor="text1"/>
          <w:sz w:val="32"/>
          <w:szCs w:val="32"/>
        </w:rPr>
      </w:pPr>
    </w:p>
    <w:p w:rsidR="00F62D79" w:rsidRDefault="00F62D79" w:rsidP="00CF38A6">
      <w:pPr>
        <w:jc w:val="center"/>
        <w:rPr>
          <w:rFonts w:ascii="Times New Roman" w:hAnsi="Times New Roman"/>
          <w:b/>
          <w:color w:val="008000"/>
          <w:sz w:val="32"/>
          <w:szCs w:val="32"/>
        </w:rPr>
      </w:pPr>
    </w:p>
    <w:p w:rsidR="00CF38A6" w:rsidRPr="005A6162" w:rsidRDefault="00CF38A6" w:rsidP="00CF38A6">
      <w:pPr>
        <w:jc w:val="center"/>
        <w:rPr>
          <w:rFonts w:ascii="Times New Roman" w:hAnsi="Times New Roman"/>
          <w:b/>
          <w:color w:val="008000"/>
          <w:sz w:val="32"/>
          <w:szCs w:val="32"/>
        </w:rPr>
      </w:pPr>
      <w:r w:rsidRPr="005A6162">
        <w:rPr>
          <w:rFonts w:ascii="Times New Roman" w:hAnsi="Times New Roman"/>
          <w:b/>
          <w:color w:val="008000"/>
          <w:sz w:val="32"/>
          <w:szCs w:val="32"/>
        </w:rPr>
        <w:t>EXAMPLES OF GOOD PRACTICES IN EDUCATION FOR ECOLOGY AND ENVIRONMENTAL PROTECTION</w:t>
      </w:r>
    </w:p>
    <w:p w:rsidR="00CF38A6" w:rsidRPr="00F62D79" w:rsidRDefault="00CF38A6" w:rsidP="00CF38A6">
      <w:pPr>
        <w:ind w:firstLine="1080"/>
        <w:jc w:val="center"/>
        <w:rPr>
          <w:rFonts w:ascii="Times New Roman" w:hAnsi="Times New Roman"/>
          <w:b/>
          <w:color w:val="008000"/>
          <w:sz w:val="16"/>
          <w:szCs w:val="16"/>
        </w:rPr>
      </w:pPr>
    </w:p>
    <w:p w:rsidR="003502B1" w:rsidRPr="005A6162" w:rsidRDefault="003502B1" w:rsidP="003502B1">
      <w:pPr>
        <w:spacing w:line="360" w:lineRule="auto"/>
        <w:ind w:firstLine="851"/>
        <w:contextualSpacing/>
        <w:jc w:val="center"/>
        <w:rPr>
          <w:rFonts w:ascii="Times New Roman" w:hAnsi="Times New Roman"/>
          <w:b/>
          <w:color w:val="008000"/>
          <w:sz w:val="32"/>
          <w:szCs w:val="32"/>
          <w:lang w:val="ro-RO" w:eastAsia="en-US"/>
        </w:rPr>
      </w:pPr>
      <w:r w:rsidRPr="005A6162">
        <w:rPr>
          <w:rFonts w:ascii="Times New Roman" w:hAnsi="Times New Roman"/>
          <w:b/>
          <w:color w:val="008000"/>
          <w:sz w:val="32"/>
          <w:szCs w:val="32"/>
          <w:lang w:val="ro-RO" w:eastAsia="en-US"/>
        </w:rPr>
        <w:t>Mobility in SLOVAKIA</w:t>
      </w:r>
    </w:p>
    <w:p w:rsidR="0018743F" w:rsidRDefault="0018743F" w:rsidP="0018743F">
      <w:pPr>
        <w:spacing w:line="276" w:lineRule="auto"/>
        <w:ind w:firstLine="851"/>
        <w:jc w:val="center"/>
        <w:rPr>
          <w:rFonts w:ascii="Times New Roman" w:hAnsi="Times New Roman"/>
          <w:b/>
          <w:bCs/>
          <w:sz w:val="28"/>
          <w:szCs w:val="28"/>
        </w:rPr>
      </w:pPr>
      <w:r>
        <w:rPr>
          <w:rFonts w:ascii="Times New Roman" w:hAnsi="Times New Roman"/>
          <w:b/>
          <w:bCs/>
          <w:sz w:val="28"/>
          <w:szCs w:val="28"/>
        </w:rPr>
        <w:t xml:space="preserve">The Importance of Food Waste Awareness </w:t>
      </w:r>
      <w:proofErr w:type="gramStart"/>
      <w:r>
        <w:rPr>
          <w:rFonts w:ascii="Times New Roman" w:hAnsi="Times New Roman"/>
          <w:b/>
          <w:bCs/>
          <w:sz w:val="28"/>
          <w:szCs w:val="28"/>
        </w:rPr>
        <w:t>Among</w:t>
      </w:r>
      <w:proofErr w:type="gramEnd"/>
      <w:r>
        <w:rPr>
          <w:rFonts w:ascii="Times New Roman" w:hAnsi="Times New Roman"/>
          <w:b/>
          <w:bCs/>
          <w:sz w:val="28"/>
          <w:szCs w:val="28"/>
        </w:rPr>
        <w:t xml:space="preserve"> Students: </w:t>
      </w:r>
    </w:p>
    <w:p w:rsidR="0018743F" w:rsidRDefault="0018743F" w:rsidP="0018743F">
      <w:pPr>
        <w:spacing w:line="276" w:lineRule="auto"/>
        <w:ind w:firstLine="851"/>
        <w:jc w:val="center"/>
        <w:rPr>
          <w:rFonts w:ascii="Times New Roman" w:hAnsi="Times New Roman"/>
          <w:b/>
          <w:bCs/>
          <w:sz w:val="28"/>
          <w:szCs w:val="28"/>
        </w:rPr>
      </w:pPr>
      <w:r>
        <w:rPr>
          <w:rFonts w:ascii="Times New Roman" w:hAnsi="Times New Roman"/>
          <w:b/>
          <w:bCs/>
          <w:sz w:val="28"/>
          <w:szCs w:val="28"/>
        </w:rPr>
        <w:t xml:space="preserve">A Step </w:t>
      </w:r>
      <w:proofErr w:type="gramStart"/>
      <w:r>
        <w:rPr>
          <w:rFonts w:ascii="Times New Roman" w:hAnsi="Times New Roman"/>
          <w:b/>
          <w:bCs/>
          <w:sz w:val="28"/>
          <w:szCs w:val="28"/>
        </w:rPr>
        <w:t>Towards</w:t>
      </w:r>
      <w:proofErr w:type="gramEnd"/>
      <w:r>
        <w:rPr>
          <w:rFonts w:ascii="Times New Roman" w:hAnsi="Times New Roman"/>
          <w:b/>
          <w:bCs/>
          <w:sz w:val="28"/>
          <w:szCs w:val="28"/>
        </w:rPr>
        <w:t xml:space="preserve"> a Sustainable Future</w:t>
      </w:r>
    </w:p>
    <w:p w:rsidR="0018743F" w:rsidRPr="00F62D79" w:rsidRDefault="0018743F" w:rsidP="0018743F">
      <w:pPr>
        <w:spacing w:line="276" w:lineRule="auto"/>
        <w:ind w:firstLine="851"/>
        <w:jc w:val="center"/>
        <w:rPr>
          <w:rFonts w:ascii="Times New Roman" w:hAnsi="Times New Roman"/>
          <w:bCs/>
          <w:sz w:val="16"/>
          <w:szCs w:val="16"/>
        </w:rPr>
      </w:pPr>
    </w:p>
    <w:p w:rsidR="0018743F" w:rsidRDefault="00F62D79" w:rsidP="0018743F">
      <w:pPr>
        <w:spacing w:line="276" w:lineRule="auto"/>
        <w:ind w:firstLine="851"/>
        <w:jc w:val="right"/>
        <w:rPr>
          <w:rFonts w:ascii="Times New Roman" w:hAnsi="Times New Roman"/>
          <w:bCs/>
          <w:szCs w:val="24"/>
        </w:rPr>
      </w:pPr>
      <w:r>
        <w:rPr>
          <w:rFonts w:ascii="Times New Roman" w:hAnsi="Times New Roman"/>
          <w:bCs/>
          <w:szCs w:val="24"/>
        </w:rPr>
        <w:t xml:space="preserve">Teacher, </w:t>
      </w:r>
      <w:proofErr w:type="spellStart"/>
      <w:r w:rsidR="0018743F">
        <w:rPr>
          <w:rFonts w:ascii="Times New Roman" w:hAnsi="Times New Roman"/>
          <w:bCs/>
          <w:szCs w:val="24"/>
        </w:rPr>
        <w:t>Kornélia</w:t>
      </w:r>
      <w:proofErr w:type="spellEnd"/>
      <w:r w:rsidR="0018743F">
        <w:rPr>
          <w:rFonts w:ascii="Times New Roman" w:hAnsi="Times New Roman"/>
          <w:bCs/>
          <w:szCs w:val="24"/>
        </w:rPr>
        <w:t xml:space="preserve"> </w:t>
      </w:r>
      <w:proofErr w:type="spellStart"/>
      <w:r w:rsidR="0018743F">
        <w:rPr>
          <w:rFonts w:ascii="Times New Roman" w:hAnsi="Times New Roman"/>
          <w:bCs/>
          <w:szCs w:val="24"/>
        </w:rPr>
        <w:t>Lohyňová</w:t>
      </w:r>
      <w:proofErr w:type="spellEnd"/>
      <w:r w:rsidR="0018743F">
        <w:rPr>
          <w:rFonts w:ascii="Times New Roman" w:hAnsi="Times New Roman"/>
          <w:bCs/>
          <w:szCs w:val="24"/>
        </w:rPr>
        <w:t xml:space="preserve">, </w:t>
      </w:r>
      <w:proofErr w:type="spellStart"/>
      <w:r w:rsidR="0018743F">
        <w:rPr>
          <w:rFonts w:ascii="Times New Roman" w:hAnsi="Times New Roman"/>
          <w:bCs/>
          <w:szCs w:val="24"/>
        </w:rPr>
        <w:t>Hotelová</w:t>
      </w:r>
      <w:proofErr w:type="spellEnd"/>
      <w:r w:rsidR="0018743F">
        <w:rPr>
          <w:rFonts w:ascii="Times New Roman" w:hAnsi="Times New Roman"/>
          <w:bCs/>
          <w:szCs w:val="24"/>
        </w:rPr>
        <w:t xml:space="preserve"> </w:t>
      </w:r>
      <w:proofErr w:type="spellStart"/>
      <w:r w:rsidR="0018743F">
        <w:rPr>
          <w:rFonts w:ascii="Times New Roman" w:hAnsi="Times New Roman"/>
          <w:bCs/>
          <w:szCs w:val="24"/>
        </w:rPr>
        <w:t>akadémia</w:t>
      </w:r>
      <w:proofErr w:type="spellEnd"/>
      <w:r w:rsidR="0018743F">
        <w:rPr>
          <w:rFonts w:ascii="Times New Roman" w:hAnsi="Times New Roman"/>
          <w:bCs/>
          <w:szCs w:val="24"/>
        </w:rPr>
        <w:t>, Slovakia</w:t>
      </w:r>
    </w:p>
    <w:p w:rsidR="0018743F" w:rsidRPr="00F62D79" w:rsidRDefault="0018743F" w:rsidP="0018743F">
      <w:pPr>
        <w:spacing w:line="276" w:lineRule="auto"/>
        <w:ind w:firstLine="851"/>
        <w:jc w:val="right"/>
        <w:rPr>
          <w:rFonts w:ascii="Times New Roman" w:hAnsi="Times New Roman"/>
          <w:bCs/>
          <w:sz w:val="16"/>
          <w:szCs w:val="16"/>
        </w:rPr>
      </w:pPr>
    </w:p>
    <w:p w:rsidR="0018743F" w:rsidRDefault="0018743F" w:rsidP="0018743F">
      <w:pPr>
        <w:pStyle w:val="NormalWeb"/>
        <w:spacing w:before="0" w:beforeAutospacing="0" w:after="0" w:afterAutospacing="0" w:line="276" w:lineRule="auto"/>
        <w:jc w:val="both"/>
      </w:pPr>
      <w:r>
        <w:t xml:space="preserve">In recent years, the issue of food waste has become a pressing concern worldwide. With millions of tons of food discarded annually, the environmental, economic, and social impacts are profound. One significant step towards mitigating this issue is raising awareness, particularly among the younger generation. By participating in this survey, students are encouraged to reflect on their food consumption habits both at home and at school, paving the way for more conscientious behavior and sustainable practices. </w:t>
      </w:r>
    </w:p>
    <w:p w:rsidR="0018743F" w:rsidRDefault="0018743F" w:rsidP="0018743F">
      <w:pPr>
        <w:pStyle w:val="NormalWeb"/>
        <w:spacing w:before="0" w:beforeAutospacing="0" w:after="0" w:afterAutospacing="0" w:line="276" w:lineRule="auto"/>
        <w:jc w:val="both"/>
      </w:pPr>
      <w:r>
        <w:t xml:space="preserve">The questionnaire, accessible </w:t>
      </w:r>
      <w:hyperlink r:id="rId12" w:tgtFrame="_new" w:history="1">
        <w:r>
          <w:rPr>
            <w:rStyle w:val="Hyperlink"/>
          </w:rPr>
          <w:t>here</w:t>
        </w:r>
      </w:hyperlink>
      <w:r>
        <w:t>, serves several crucial purposes in tackling food waste:</w:t>
      </w:r>
    </w:p>
    <w:p w:rsidR="0018743F" w:rsidRDefault="0018743F" w:rsidP="00911421">
      <w:pPr>
        <w:pStyle w:val="NormalWeb"/>
        <w:numPr>
          <w:ilvl w:val="0"/>
          <w:numId w:val="7"/>
        </w:numPr>
        <w:spacing w:before="0" w:beforeAutospacing="0" w:after="0" w:afterAutospacing="0" w:line="276" w:lineRule="auto"/>
        <w:jc w:val="both"/>
      </w:pPr>
      <w:r>
        <w:rPr>
          <w:rStyle w:val="Strong"/>
        </w:rPr>
        <w:t>Raising Awareness</w:t>
      </w:r>
      <w:r>
        <w:t xml:space="preserve">: Awareness is the first step towards change. By filling out the questionnaire, students are prompted to think about their daily habits and the impact of their actions. </w:t>
      </w:r>
    </w:p>
    <w:p w:rsidR="0018743F" w:rsidRDefault="0018743F" w:rsidP="00911421">
      <w:pPr>
        <w:pStyle w:val="NormalWeb"/>
        <w:numPr>
          <w:ilvl w:val="0"/>
          <w:numId w:val="7"/>
        </w:numPr>
        <w:spacing w:before="0" w:beforeAutospacing="0" w:after="0" w:afterAutospacing="0" w:line="276" w:lineRule="auto"/>
        <w:jc w:val="both"/>
      </w:pPr>
      <w:r>
        <w:rPr>
          <w:rStyle w:val="Strong"/>
        </w:rPr>
        <w:t>Educational Tool</w:t>
      </w:r>
      <w:r>
        <w:t>: The process of responding to questions about food waste educates students and can introduce concepts such as sustainability, responsible consumption, and the importance of reducing waste.</w:t>
      </w:r>
    </w:p>
    <w:p w:rsidR="0018743F" w:rsidRDefault="0018743F" w:rsidP="00911421">
      <w:pPr>
        <w:pStyle w:val="NormalWeb"/>
        <w:numPr>
          <w:ilvl w:val="0"/>
          <w:numId w:val="7"/>
        </w:numPr>
        <w:spacing w:before="0" w:beforeAutospacing="0" w:after="0" w:afterAutospacing="0" w:line="276" w:lineRule="auto"/>
        <w:jc w:val="both"/>
      </w:pPr>
      <w:r>
        <w:rPr>
          <w:rStyle w:val="Strong"/>
        </w:rPr>
        <w:t>Behavioral Change</w:t>
      </w:r>
      <w:r>
        <w:t xml:space="preserve">: Awareness often leads to action. When students become more conscious of their wasteful habits, they are more likely to adopt better practices, such as planning meals, proper storage, and </w:t>
      </w:r>
      <w:proofErr w:type="gramStart"/>
      <w:r>
        <w:t>mindful</w:t>
      </w:r>
      <w:proofErr w:type="gramEnd"/>
      <w:r>
        <w:t xml:space="preserve"> consumption both at home and in school cafeterias.</w:t>
      </w:r>
    </w:p>
    <w:p w:rsidR="0018743F" w:rsidRDefault="0018743F" w:rsidP="00911421">
      <w:pPr>
        <w:pStyle w:val="NormalWeb"/>
        <w:numPr>
          <w:ilvl w:val="0"/>
          <w:numId w:val="7"/>
        </w:numPr>
        <w:spacing w:before="0" w:beforeAutospacing="0" w:after="0" w:afterAutospacing="0" w:line="276" w:lineRule="auto"/>
        <w:jc w:val="both"/>
      </w:pPr>
      <w:r>
        <w:rPr>
          <w:rStyle w:val="Strong"/>
        </w:rPr>
        <w:t>Data Collection</w:t>
      </w:r>
      <w:r>
        <w:t>: The aggregated data from these questionnaires can provide valuable insights into the habits and attitudes of young people regarding food waste. This information can be used by schools, policymakers, and environmental organizations to design targeted interventions and educational programs.</w:t>
      </w:r>
    </w:p>
    <w:p w:rsidR="0018743F" w:rsidRDefault="0018743F" w:rsidP="0018743F">
      <w:pPr>
        <w:pStyle w:val="NormalWeb"/>
        <w:spacing w:before="0" w:beforeAutospacing="0" w:after="0" w:afterAutospacing="0" w:line="276" w:lineRule="auto"/>
        <w:jc w:val="both"/>
      </w:pPr>
      <w:r>
        <w:t xml:space="preserve">The questionnaire was created by the teachers of this Erasmus+ project and was given to the students before the mobility in Slovakia. 57 students from </w:t>
      </w:r>
      <w:proofErr w:type="spellStart"/>
      <w:r>
        <w:t>Hotelová</w:t>
      </w:r>
      <w:proofErr w:type="spellEnd"/>
      <w:r>
        <w:t xml:space="preserve"> </w:t>
      </w:r>
      <w:proofErr w:type="spellStart"/>
      <w:r>
        <w:t>akadémia</w:t>
      </w:r>
      <w:proofErr w:type="spellEnd"/>
      <w:r>
        <w:t xml:space="preserve"> in Slovakia answered and here are the results. </w:t>
      </w:r>
    </w:p>
    <w:p w:rsidR="0018743F" w:rsidRDefault="0018743F" w:rsidP="0018743F">
      <w:pPr>
        <w:spacing w:line="276" w:lineRule="auto"/>
        <w:rPr>
          <w:rFonts w:ascii="Times New Roman" w:hAnsi="Times New Roman"/>
          <w:b/>
          <w:sz w:val="28"/>
          <w:szCs w:val="28"/>
        </w:rPr>
      </w:pPr>
      <w:r>
        <w:rPr>
          <w:rFonts w:ascii="Times New Roman" w:hAnsi="Times New Roman"/>
          <w:noProof/>
          <w:lang w:eastAsia="en-US"/>
        </w:rPr>
        <w:drawing>
          <wp:inline distT="0" distB="0" distL="0" distR="0">
            <wp:extent cx="5084638" cy="1973766"/>
            <wp:effectExtent l="0" t="0" r="0" b="0"/>
            <wp:docPr id="11268" name="Picture 11268" descr="Description: Forms response chart. Question title: Regarding the issue of food waste:.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Description: Forms response chart. Question title: Regarding the issue of food waste:. Number of responses: 57 responses."/>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7812"/>
                    <a:stretch/>
                  </pic:blipFill>
                  <pic:spPr bwMode="auto">
                    <a:xfrm>
                      <a:off x="0" y="0"/>
                      <a:ext cx="5085080" cy="1973937"/>
                    </a:xfrm>
                    <a:prstGeom prst="rect">
                      <a:avLst/>
                    </a:prstGeom>
                    <a:noFill/>
                    <a:ln>
                      <a:noFill/>
                    </a:ln>
                    <a:extLst>
                      <a:ext uri="{53640926-AAD7-44D8-BBD7-CCE9431645EC}">
                        <a14:shadowObscured xmlns:a14="http://schemas.microsoft.com/office/drawing/2010/main"/>
                      </a:ext>
                    </a:extLst>
                  </pic:spPr>
                </pic:pic>
              </a:graphicData>
            </a:graphic>
          </wp:inline>
        </w:drawing>
      </w:r>
    </w:p>
    <w:p w:rsidR="0018743F" w:rsidRDefault="0018743F" w:rsidP="0018743F">
      <w:pPr>
        <w:spacing w:line="276" w:lineRule="auto"/>
        <w:jc w:val="both"/>
        <w:rPr>
          <w:rFonts w:ascii="Times New Roman" w:eastAsia="+mj-ea" w:hAnsi="Times New Roman"/>
          <w:bCs/>
          <w:szCs w:val="24"/>
        </w:rPr>
      </w:pPr>
      <w:r>
        <w:rPr>
          <w:rFonts w:ascii="Times New Roman" w:eastAsia="+mj-ea" w:hAnsi="Times New Roman"/>
          <w:bCs/>
          <w:szCs w:val="24"/>
        </w:rPr>
        <w:t>96</w:t>
      </w:r>
      <w:proofErr w:type="gramStart"/>
      <w:r>
        <w:rPr>
          <w:rFonts w:ascii="Times New Roman" w:eastAsia="+mj-ea" w:hAnsi="Times New Roman"/>
          <w:bCs/>
          <w:szCs w:val="24"/>
        </w:rPr>
        <w:t>,5</w:t>
      </w:r>
      <w:proofErr w:type="gramEnd"/>
      <w:r>
        <w:rPr>
          <w:rFonts w:ascii="Times New Roman" w:eastAsia="+mj-ea" w:hAnsi="Times New Roman"/>
          <w:bCs/>
          <w:szCs w:val="24"/>
        </w:rPr>
        <w:t xml:space="preserve"> % of Slovak students have already heard about the food waste which is a high number.</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040630" cy="2286000"/>
            <wp:effectExtent l="0" t="0" r="0" b="0"/>
            <wp:docPr id="11266" name="Picture 11266" descr="Description: Forms response chart. Question title: In your opinion, how relevant is the issue of food waste in the catering sector´-- restaurants, buffets, cafeterias, fast food?&#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Description: Forms response chart. Question title: In your opinion, how relevant is the issue of food waste in the catering sector´-- restaurants, buffets, cafeterias, fast food?&#10;. Number of responses: 57 respons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630" cy="2286000"/>
                    </a:xfrm>
                    <a:prstGeom prst="rect">
                      <a:avLst/>
                    </a:prstGeom>
                    <a:noFill/>
                    <a:ln>
                      <a:noFill/>
                    </a:ln>
                  </pic:spPr>
                </pic:pic>
              </a:graphicData>
            </a:graphic>
          </wp:inline>
        </w:drawing>
      </w:r>
    </w:p>
    <w:p w:rsidR="0018743F" w:rsidRPr="00DC5C4F" w:rsidRDefault="0018743F" w:rsidP="00DC5C4F">
      <w:pPr>
        <w:spacing w:line="276" w:lineRule="auto"/>
        <w:ind w:firstLine="708"/>
        <w:jc w:val="both"/>
        <w:rPr>
          <w:rFonts w:ascii="Times New Roman" w:eastAsia="+mj-ea" w:hAnsi="Times New Roman"/>
          <w:bCs/>
          <w:szCs w:val="24"/>
        </w:rPr>
      </w:pPr>
      <w:r w:rsidRPr="00DC5C4F">
        <w:rPr>
          <w:rFonts w:ascii="Times New Roman" w:eastAsia="+mj-ea" w:hAnsi="Times New Roman"/>
          <w:bCs/>
          <w:szCs w:val="24"/>
        </w:rPr>
        <w:t xml:space="preserve">Our students are studying catering, so the question about the relevance of the food waste in the catering sector was very relevant, but still, 7% of the students don’t think that the food waste matters in this sector.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140960" cy="2163445"/>
            <wp:effectExtent l="0" t="0" r="0" b="0"/>
            <wp:docPr id="19551" name="Picture 19551" descr="Description: Forms response chart. Question title: Have you ever participated in other seminars / initiatives / events on the subject of food wast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Description: Forms response chart. Question title: Have you ever participated in other seminars / initiatives / events on the subject of food waste?&#10;&#10;&#10;. Number of responses: 57 respons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0960" cy="2163445"/>
                    </a:xfrm>
                    <a:prstGeom prst="rect">
                      <a:avLst/>
                    </a:prstGeom>
                    <a:noFill/>
                    <a:ln>
                      <a:noFill/>
                    </a:ln>
                  </pic:spPr>
                </pic:pic>
              </a:graphicData>
            </a:graphic>
          </wp:inline>
        </w:drawing>
      </w: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77% of the students declared that they have never participated in the events on the food waste, which is a high number and we need to work on it and involve students more.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229860" cy="2197100"/>
            <wp:effectExtent l="0" t="0" r="0" b="0"/>
            <wp:docPr id="19547" name="Picture 19547" descr="Description: Forms response chart. Question title: Do you think it is useful to promote initiatives against food wast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Description: Forms response chart. Question title: Do you think it is useful to promote initiatives against food waste?&#10;&#10;&#10;. Number of responses: 57 response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9860" cy="2197100"/>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The promotion of the initiatives against food waste is approved by 95% of the students which is a promising </w:t>
      </w:r>
      <w:proofErr w:type="gramStart"/>
      <w:r>
        <w:rPr>
          <w:rFonts w:ascii="Times New Roman" w:eastAsia="+mj-ea" w:hAnsi="Times New Roman"/>
          <w:bCs/>
          <w:szCs w:val="24"/>
        </w:rPr>
        <w:t>number,</w:t>
      </w:r>
      <w:proofErr w:type="gramEnd"/>
      <w:r>
        <w:rPr>
          <w:rFonts w:ascii="Times New Roman" w:eastAsia="+mj-ea" w:hAnsi="Times New Roman"/>
          <w:bCs/>
          <w:szCs w:val="24"/>
        </w:rPr>
        <w:t xml:space="preserve"> we need to turn this approval into action.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430520" cy="2286000"/>
            <wp:effectExtent l="0" t="0" r="0" b="0"/>
            <wp:docPr id="19546" name="Picture 19546" descr="Description: Forms response chart. Question title: In your daily activities, do you adopt behaviours oriented to the prevention of food wast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Description: Forms response chart. Question title: In your daily activities, do you adopt behaviours oriented to the prevention of food waste?&#10;&#10;&#10;. Number of responses: 57 respons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30520" cy="2286000"/>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Only 44% of Slovak students care about food waste in their daily </w:t>
      </w:r>
      <w:proofErr w:type="spellStart"/>
      <w:r>
        <w:rPr>
          <w:rFonts w:ascii="Times New Roman" w:eastAsia="+mj-ea" w:hAnsi="Times New Roman"/>
          <w:bCs/>
          <w:szCs w:val="24"/>
        </w:rPr>
        <w:t>activites</w:t>
      </w:r>
      <w:proofErr w:type="spellEnd"/>
      <w:r>
        <w:rPr>
          <w:rFonts w:ascii="Times New Roman" w:eastAsia="+mj-ea" w:hAnsi="Times New Roman"/>
          <w:bCs/>
          <w:szCs w:val="24"/>
        </w:rPr>
        <w:t xml:space="preserve">, which is not a high number.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386070" cy="2263775"/>
            <wp:effectExtent l="0" t="0" r="0" b="0"/>
            <wp:docPr id="19545" name="Picture 19545" descr="Description: Forms response chart. Question title: When eating out, do you pay attention to how the food is treated and if it is wasted?&#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descr="Description: Forms response chart. Question title: When eating out, do you pay attention to how the food is treated and if it is wasted?&#10;. Number of responses: 57 respons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6070" cy="2263775"/>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Almost half of the students don’t care about the food treatment when eating out, this fact needs more awareness because of their </w:t>
      </w:r>
      <w:proofErr w:type="spellStart"/>
      <w:r>
        <w:rPr>
          <w:rFonts w:ascii="Times New Roman" w:eastAsia="+mj-ea" w:hAnsi="Times New Roman"/>
          <w:bCs/>
          <w:szCs w:val="24"/>
        </w:rPr>
        <w:t>profesion</w:t>
      </w:r>
      <w:proofErr w:type="spellEnd"/>
      <w:r>
        <w:rPr>
          <w:rFonts w:ascii="Times New Roman" w:eastAsia="+mj-ea" w:hAnsi="Times New Roman"/>
          <w:bCs/>
          <w:szCs w:val="24"/>
        </w:rPr>
        <w:t xml:space="preserve">.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173980" cy="2341880"/>
            <wp:effectExtent l="0" t="0" r="0" b="0"/>
            <wp:docPr id="19544" name="Picture 19544" descr="Description: Forms response chart. Question title: How much food would you say that your household usually throws away each week? Please select one&#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descr="Description: Forms response chart. Question title: How much food would you say that your household usually throws away each week? Please select one&#10;. Number of responses: 57 response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73980" cy="2341880"/>
                    </a:xfrm>
                    <a:prstGeom prst="rect">
                      <a:avLst/>
                    </a:prstGeom>
                    <a:noFill/>
                    <a:ln>
                      <a:noFill/>
                    </a:ln>
                  </pic:spPr>
                </pic:pic>
              </a:graphicData>
            </a:graphic>
          </wp:inline>
        </w:drawing>
      </w:r>
    </w:p>
    <w:p w:rsidR="0018743F" w:rsidRDefault="0018743F" w:rsidP="0018743F">
      <w:pPr>
        <w:spacing w:line="276" w:lineRule="auto"/>
        <w:jc w:val="both"/>
        <w:rPr>
          <w:rFonts w:ascii="Times New Roman" w:eastAsia="+mj-ea" w:hAnsi="Times New Roman"/>
          <w:bCs/>
          <w:szCs w:val="24"/>
        </w:rPr>
      </w:pPr>
    </w:p>
    <w:p w:rsidR="00DC5C4F" w:rsidRDefault="00DC5C4F" w:rsidP="0018743F">
      <w:pPr>
        <w:spacing w:line="276" w:lineRule="auto"/>
        <w:jc w:val="both"/>
        <w:rPr>
          <w:rFonts w:ascii="Times New Roman" w:eastAsia="+mj-ea" w:hAnsi="Times New Roman"/>
          <w:bCs/>
          <w:szCs w:val="24"/>
        </w:rPr>
      </w:pPr>
    </w:p>
    <w:p w:rsidR="0018743F" w:rsidRDefault="0018743F" w:rsidP="0018743F">
      <w:pPr>
        <w:spacing w:line="276" w:lineRule="auto"/>
        <w:jc w:val="both"/>
        <w:rPr>
          <w:rFonts w:ascii="Times New Roman" w:eastAsia="+mj-ea" w:hAnsi="Times New Roman"/>
          <w:bCs/>
          <w:szCs w:val="24"/>
        </w:rPr>
      </w:pPr>
      <w:r>
        <w:rPr>
          <w:rFonts w:ascii="Times New Roman" w:eastAsia="+mj-ea" w:hAnsi="Times New Roman"/>
          <w:bCs/>
          <w:szCs w:val="24"/>
        </w:rPr>
        <w:t>82% students think that little or a reasonable amount of food is thrown away in their household.</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129530" cy="2330450"/>
            <wp:effectExtent l="0" t="0" r="0" b="0"/>
            <wp:docPr id="19543" name="Picture 19543" descr="Description: Forms response chart. Question title: Given that 40% of the contents of the average household bin is food - do you think you are below, above, or in line with this averag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descr="Description: Forms response chart. Question title: Given that 40% of the contents of the average household bin is food - do you think you are below, above, or in line with this average?&#10;&#10;&#10;. Number of responses: 57 respons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9530" cy="2330450"/>
                    </a:xfrm>
                    <a:prstGeom prst="rect">
                      <a:avLst/>
                    </a:prstGeom>
                    <a:noFill/>
                    <a:ln>
                      <a:noFill/>
                    </a:ln>
                  </pic:spPr>
                </pic:pic>
              </a:graphicData>
            </a:graphic>
          </wp:inline>
        </w:drawing>
      </w: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Only 65% of the households of Slovak students are below the average of 40% of the food thrown away, 12% throw away even more.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4850765" cy="2731770"/>
            <wp:effectExtent l="0" t="0" r="0" b="0"/>
            <wp:docPr id="19542" name="Picture 19542" descr="Description: Forms response chart. Question title: What do you think are the main reasons that food gets wasted in your household? (pick up to thre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Forms response chart. Question title: What do you think are the main reasons that food gets wasted in your household? (pick up to three)&#10;&#10;&#10;. Number of responses: 57 respons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50765" cy="2731770"/>
                    </a:xfrm>
                    <a:prstGeom prst="rect">
                      <a:avLst/>
                    </a:prstGeom>
                    <a:noFill/>
                    <a:ln>
                      <a:noFill/>
                    </a:ln>
                  </pic:spPr>
                </pic:pic>
              </a:graphicData>
            </a:graphic>
          </wp:inline>
        </w:drawing>
      </w: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The main reasons why </w:t>
      </w:r>
      <w:proofErr w:type="spellStart"/>
      <w:r>
        <w:rPr>
          <w:rFonts w:ascii="Times New Roman" w:eastAsia="+mj-ea" w:hAnsi="Times New Roman"/>
          <w:bCs/>
          <w:szCs w:val="24"/>
        </w:rPr>
        <w:t>housholds</w:t>
      </w:r>
      <w:proofErr w:type="spellEnd"/>
      <w:r>
        <w:rPr>
          <w:rFonts w:ascii="Times New Roman" w:eastAsia="+mj-ea" w:hAnsi="Times New Roman"/>
          <w:bCs/>
          <w:szCs w:val="24"/>
        </w:rPr>
        <w:t xml:space="preserve"> throw away food are the fact that family </w:t>
      </w:r>
      <w:proofErr w:type="spellStart"/>
      <w:r>
        <w:rPr>
          <w:rFonts w:ascii="Times New Roman" w:eastAsia="+mj-ea" w:hAnsi="Times New Roman"/>
          <w:bCs/>
          <w:szCs w:val="24"/>
        </w:rPr>
        <w:t>mambers</w:t>
      </w:r>
      <w:proofErr w:type="spellEnd"/>
      <w:r>
        <w:rPr>
          <w:rFonts w:ascii="Times New Roman" w:eastAsia="+mj-ea" w:hAnsi="Times New Roman"/>
          <w:bCs/>
          <w:szCs w:val="24"/>
        </w:rPr>
        <w:t xml:space="preserve"> eat not at home and thus their food remains and the fact that the food stays in the fridge for too long and then gets thrown away.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4728210" cy="2397760"/>
            <wp:effectExtent l="0" t="0" r="0" b="0"/>
            <wp:docPr id="19541" name="Picture 19541" descr="Description: Forms response chart. Question title: How would you personally rate yourself at managing food waste? (1 being poor and 10 being fantastic. )&#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descr="Description: Forms response chart. Question title: How would you personally rate yourself at managing food waste? (1 being poor and 10 being fantastic. )&#10;&#10;&#10;. Number of responses: 57 respons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28210" cy="2397760"/>
                    </a:xfrm>
                    <a:prstGeom prst="rect">
                      <a:avLst/>
                    </a:prstGeom>
                    <a:noFill/>
                    <a:ln>
                      <a:noFill/>
                    </a:ln>
                  </pic:spPr>
                </pic:pic>
              </a:graphicData>
            </a:graphic>
          </wp:inline>
        </w:drawing>
      </w:r>
    </w:p>
    <w:p w:rsidR="0018743F" w:rsidRDefault="0018743F" w:rsidP="0018743F">
      <w:pPr>
        <w:spacing w:line="276" w:lineRule="auto"/>
        <w:jc w:val="both"/>
        <w:rPr>
          <w:rFonts w:ascii="Times New Roman" w:eastAsia="+mj-ea" w:hAnsi="Times New Roman"/>
          <w:bCs/>
          <w:szCs w:val="24"/>
        </w:rPr>
      </w:pPr>
      <w:r>
        <w:rPr>
          <w:rFonts w:ascii="Times New Roman" w:hAnsi="Times New Roman"/>
          <w:szCs w:val="24"/>
        </w:rPr>
        <w:t>81% of the students consider that they are dealing with combating food waste, scoring between 5 and 8 on the scale, only 1% considering that they are fantastic.</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051425" cy="2286000"/>
            <wp:effectExtent l="0" t="0" r="0" b="0"/>
            <wp:docPr id="19538" name="Picture 19538" descr="Description: Forms response chart. Question title: Given it&amp;apos;s estimated that on average households waste at least 20% of the food they buy, how do you think your household compares? &#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descr="Description: Forms response chart. Question title: Given it&amp;apos;s estimated that on average households waste at least 20% of the food they buy, how do you think your household compares? &#10;&#10;&#10;. Number of responses: 57 respons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51425" cy="2286000"/>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The 59% of the </w:t>
      </w:r>
      <w:proofErr w:type="spellStart"/>
      <w:r>
        <w:rPr>
          <w:rFonts w:ascii="Times New Roman" w:eastAsia="+mj-ea" w:hAnsi="Times New Roman"/>
          <w:bCs/>
          <w:szCs w:val="24"/>
        </w:rPr>
        <w:t>hoouseholds</w:t>
      </w:r>
      <w:proofErr w:type="spellEnd"/>
      <w:r>
        <w:rPr>
          <w:rFonts w:ascii="Times New Roman" w:eastAsia="+mj-ea" w:hAnsi="Times New Roman"/>
          <w:bCs/>
          <w:szCs w:val="24"/>
        </w:rPr>
        <w:t xml:space="preserve"> of our students waste less than 20% of the food they buy, 33% are in line with the average of at least 20%.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241290" cy="2665095"/>
            <wp:effectExtent l="0" t="0" r="0" b="0"/>
            <wp:docPr id="19537" name="Picture 19537" descr="Description: Forms response chart. Question title: What food item do you find gets wasted most often in your household?&#10;&#10;(you can choose more than one typ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descr="Description: Forms response chart. Question title: What food item do you find gets wasted most often in your household?&#10;&#10;(you can choose more than one type)&#10;&#10;&#10;. Number of responses: 57 respons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41290" cy="2665095"/>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Fruits and vegetables, bread and pastries and dairy products are wasted mostly in the households of Slovak students.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474970" cy="2598420"/>
            <wp:effectExtent l="0" t="0" r="0" b="0"/>
            <wp:docPr id="19536" name="Picture 19536" descr="Description: Forms response chart. Question title: Which of these actions are you currently doing at home? Tick as many as you want.&#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descr="Description: Forms response chart. Question title: Which of these actions are you currently doing at home? Tick as many as you want.&#10;&#10;&#10;. Number of responses: 57 respons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4970" cy="2598420"/>
                    </a:xfrm>
                    <a:prstGeom prst="rect">
                      <a:avLst/>
                    </a:prstGeom>
                    <a:noFill/>
                    <a:ln>
                      <a:noFill/>
                    </a:ln>
                  </pic:spPr>
                </pic:pic>
              </a:graphicData>
            </a:graphic>
          </wp:inline>
        </w:drawing>
      </w: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The current actions against food waste in the students families are: writing a shopping list, checking the fridge before going shopping and buying only what is needed.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229860" cy="2486660"/>
            <wp:effectExtent l="0" t="0" r="0" b="0"/>
            <wp:docPr id="19535" name="Picture 19535" descr="Description: Forms response chart. Question title: Do you do other things to manage your food wast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4" descr="Description: Forms response chart. Question title: Do you do other things to manage your food waste?&#10;&#10;&#10;. Number of responses: 57 respons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29860" cy="2486660"/>
                    </a:xfrm>
                    <a:prstGeom prst="rect">
                      <a:avLst/>
                    </a:prstGeom>
                    <a:noFill/>
                    <a:ln>
                      <a:noFill/>
                    </a:ln>
                  </pic:spPr>
                </pic:pic>
              </a:graphicData>
            </a:graphic>
          </wp:inline>
        </w:drawing>
      </w:r>
    </w:p>
    <w:p w:rsidR="00DC5C4F" w:rsidRDefault="00DC5C4F" w:rsidP="0018743F">
      <w:pPr>
        <w:spacing w:line="276" w:lineRule="auto"/>
        <w:jc w:val="both"/>
        <w:rPr>
          <w:rFonts w:ascii="Times New Roman" w:eastAsia="+mj-ea" w:hAnsi="Times New Roman"/>
          <w:bCs/>
          <w:szCs w:val="24"/>
        </w:rPr>
      </w:pPr>
    </w:p>
    <w:p w:rsidR="0018743F" w:rsidRDefault="0018743F" w:rsidP="0018743F">
      <w:pPr>
        <w:spacing w:line="276" w:lineRule="auto"/>
        <w:jc w:val="both"/>
        <w:rPr>
          <w:rFonts w:ascii="Times New Roman" w:eastAsia="+mj-ea" w:hAnsi="Times New Roman"/>
          <w:bCs/>
          <w:szCs w:val="24"/>
        </w:rPr>
      </w:pPr>
      <w:r>
        <w:rPr>
          <w:rFonts w:ascii="Times New Roman" w:eastAsia="+mj-ea" w:hAnsi="Times New Roman"/>
          <w:bCs/>
          <w:szCs w:val="24"/>
        </w:rPr>
        <w:t xml:space="preserve">Other possibilities are giving leftovers to animals or turned into compost.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586730" cy="2642870"/>
            <wp:effectExtent l="0" t="0" r="0" b="0"/>
            <wp:docPr id="19534" name="Picture 19534" descr="Description: Forms response chart. Question title: What motivates you to avoid food waste? Pick from the options below or tell us your thoughts.&#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5" descr="Description: Forms response chart. Question title: What motivates you to avoid food waste? Pick from the options below or tell us your thoughts.&#10;&#10;&#10;. Number of responses: 57 respons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86730" cy="2642870"/>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Saving money is the first motivator for the students to avoid food waste, followed by the fact that it is right thing to do, but 10% of the students are not motivated.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330190" cy="2252345"/>
            <wp:effectExtent l="0" t="0" r="0" b="0"/>
            <wp:docPr id="19533" name="Picture 19533" descr="Description: Forms response chart. Question title: The food you eat at school has been taken from:&#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Forms response chart. Question title: The food you eat at school has been taken from:&#10;&#10;&#10;. Number of responses: 57 respons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0190" cy="2252345"/>
                    </a:xfrm>
                    <a:prstGeom prst="rect">
                      <a:avLst/>
                    </a:prstGeom>
                    <a:noFill/>
                    <a:ln>
                      <a:noFill/>
                    </a:ln>
                  </pic:spPr>
                </pic:pic>
              </a:graphicData>
            </a:graphic>
          </wp:inline>
        </w:drawing>
      </w:r>
    </w:p>
    <w:p w:rsidR="00DC5C4F" w:rsidRDefault="00DC5C4F" w:rsidP="0018743F">
      <w:pPr>
        <w:spacing w:line="276" w:lineRule="auto"/>
        <w:jc w:val="both"/>
        <w:rPr>
          <w:rFonts w:ascii="Times New Roman" w:eastAsia="+mj-ea" w:hAnsi="Times New Roman"/>
          <w:bCs/>
          <w:szCs w:val="24"/>
        </w:rPr>
      </w:pPr>
    </w:p>
    <w:p w:rsidR="0018743F" w:rsidRDefault="0018743F" w:rsidP="0018743F">
      <w:pPr>
        <w:spacing w:line="276" w:lineRule="auto"/>
        <w:jc w:val="both"/>
        <w:rPr>
          <w:rFonts w:ascii="Times New Roman" w:eastAsia="+mj-ea" w:hAnsi="Times New Roman"/>
          <w:bCs/>
          <w:szCs w:val="24"/>
        </w:rPr>
      </w:pPr>
      <w:r>
        <w:rPr>
          <w:rFonts w:ascii="Times New Roman" w:eastAsia="+mj-ea" w:hAnsi="Times New Roman"/>
          <w:bCs/>
          <w:szCs w:val="24"/>
        </w:rPr>
        <w:t xml:space="preserve">Most of the students bring takeaway food from home, followed by </w:t>
      </w:r>
      <w:proofErr w:type="spellStart"/>
      <w:r>
        <w:rPr>
          <w:rFonts w:ascii="Times New Roman" w:eastAsia="+mj-ea" w:hAnsi="Times New Roman"/>
          <w:bCs/>
          <w:szCs w:val="24"/>
        </w:rPr>
        <w:t>bying</w:t>
      </w:r>
      <w:proofErr w:type="spellEnd"/>
      <w:r>
        <w:rPr>
          <w:rFonts w:ascii="Times New Roman" w:eastAsia="+mj-ea" w:hAnsi="Times New Roman"/>
          <w:bCs/>
          <w:szCs w:val="24"/>
        </w:rPr>
        <w:t xml:space="preserve"> food at the school buffet.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397500" cy="2274570"/>
            <wp:effectExtent l="0" t="0" r="0" b="0"/>
            <wp:docPr id="19532" name="Picture 19532" descr="Description: Forms response chart. Question title:  How often do you throw away the food you brought from home?&#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7" descr="Description: Forms response chart. Question title:  How often do you throw away the food you brought from home?&#10;&#10;&#10;. Number of responses: 57 response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0" cy="2274570"/>
                    </a:xfrm>
                    <a:prstGeom prst="rect">
                      <a:avLst/>
                    </a:prstGeom>
                    <a:noFill/>
                    <a:ln>
                      <a:noFill/>
                    </a:ln>
                  </pic:spPr>
                </pic:pic>
              </a:graphicData>
            </a:graphic>
          </wp:inline>
        </w:drawing>
      </w:r>
    </w:p>
    <w:p w:rsidR="0018743F" w:rsidRDefault="0018743F" w:rsidP="0018743F">
      <w:pPr>
        <w:spacing w:line="276" w:lineRule="auto"/>
        <w:jc w:val="both"/>
        <w:rPr>
          <w:rFonts w:ascii="Times New Roman" w:eastAsia="+mj-ea" w:hAnsi="Times New Roman"/>
          <w:bCs/>
          <w:szCs w:val="24"/>
        </w:rPr>
      </w:pPr>
      <w:r>
        <w:rPr>
          <w:rFonts w:ascii="Times New Roman" w:eastAsia="+mj-ea" w:hAnsi="Times New Roman"/>
          <w:bCs/>
          <w:szCs w:val="24"/>
        </w:rPr>
        <w:t>78% of the students never of rarely throw away the food brought from home.</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452745" cy="2297430"/>
            <wp:effectExtent l="0" t="0" r="0" b="0"/>
            <wp:docPr id="19531" name="Picture 19531" descr="Description: Forms response chart. Question title: What kind of food do you usually throw away at school?&#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descr="Description: Forms response chart. Question title: What kind of food do you usually throw away at school?&#10;. Number of responses: 57 respons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52745" cy="2297430"/>
                    </a:xfrm>
                    <a:prstGeom prst="rect">
                      <a:avLst/>
                    </a:prstGeom>
                    <a:noFill/>
                    <a:ln>
                      <a:noFill/>
                    </a:ln>
                  </pic:spPr>
                </pic:pic>
              </a:graphicData>
            </a:graphic>
          </wp:inline>
        </w:drawing>
      </w:r>
    </w:p>
    <w:p w:rsidR="00DC5C4F" w:rsidRDefault="00DC5C4F" w:rsidP="0018743F">
      <w:pPr>
        <w:spacing w:line="276" w:lineRule="auto"/>
        <w:jc w:val="both"/>
        <w:rPr>
          <w:rFonts w:ascii="Times New Roman" w:eastAsia="+mj-ea" w:hAnsi="Times New Roman"/>
          <w:bCs/>
          <w:szCs w:val="24"/>
        </w:rPr>
      </w:pPr>
    </w:p>
    <w:p w:rsidR="0018743F" w:rsidRDefault="0018743F" w:rsidP="0018743F">
      <w:pPr>
        <w:spacing w:line="276" w:lineRule="auto"/>
        <w:jc w:val="both"/>
        <w:rPr>
          <w:rFonts w:ascii="Times New Roman" w:eastAsia="+mj-ea" w:hAnsi="Times New Roman"/>
          <w:bCs/>
          <w:szCs w:val="24"/>
        </w:rPr>
      </w:pPr>
      <w:r>
        <w:rPr>
          <w:rFonts w:ascii="Times New Roman" w:eastAsia="+mj-ea" w:hAnsi="Times New Roman"/>
          <w:bCs/>
          <w:szCs w:val="24"/>
        </w:rPr>
        <w:t xml:space="preserve">They usually throw away other stuff that is specified below, then sandwiches and snacks. </w:t>
      </w:r>
    </w:p>
    <w:p w:rsidR="00DC5C4F" w:rsidRDefault="00DC5C4F" w:rsidP="0018743F">
      <w:pPr>
        <w:spacing w:line="276" w:lineRule="auto"/>
        <w:jc w:val="both"/>
        <w:rPr>
          <w:rFonts w:ascii="Times New Roman" w:eastAsia="+mj-ea" w:hAnsi="Times New Roman"/>
          <w:bCs/>
          <w:szCs w:val="24"/>
        </w:rPr>
      </w:pPr>
    </w:p>
    <w:p w:rsidR="00DC5C4F" w:rsidRDefault="00DC5C4F" w:rsidP="0018743F">
      <w:pPr>
        <w:spacing w:line="276" w:lineRule="auto"/>
        <w:jc w:val="both"/>
        <w:rPr>
          <w:rFonts w:ascii="Times New Roman" w:eastAsia="+mj-ea" w:hAnsi="Times New Roman"/>
          <w:bCs/>
          <w:szCs w:val="24"/>
        </w:rPr>
      </w:pP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6188710" cy="2943860"/>
            <wp:effectExtent l="0" t="0" r="0" b="0"/>
            <wp:docPr id="19530" name="Picture 19530" descr="Description: Forms response chart. Question title: If you have chosen other above, please specify. Number of responses: 16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9" descr="Description: Forms response chart. Question title: If you have chosen other above, please specify. Number of responses: 16 respons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88710" cy="2943860"/>
                    </a:xfrm>
                    <a:prstGeom prst="rect">
                      <a:avLst/>
                    </a:prstGeom>
                    <a:noFill/>
                    <a:ln>
                      <a:noFill/>
                    </a:ln>
                  </pic:spPr>
                </pic:pic>
              </a:graphicData>
            </a:graphic>
          </wp:inline>
        </w:drawing>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lastRenderedPageBreak/>
        <w:drawing>
          <wp:inline distT="0" distB="0" distL="0" distR="0">
            <wp:extent cx="5296535" cy="2230120"/>
            <wp:effectExtent l="0" t="0" r="0" b="0"/>
            <wp:docPr id="19529" name="Picture 19529" descr="Description: Forms response chart. Question title:  Are you aware that food waste has an impact on the environment, the economy and society?&#10;&#10;&#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 descr="Description: Forms response chart. Question title:  Are you aware that food waste has an impact on the environment, the economy and society?&#10;&#10;&#10;. Number of responses: 57 respons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96535" cy="2230120"/>
                    </a:xfrm>
                    <a:prstGeom prst="rect">
                      <a:avLst/>
                    </a:prstGeom>
                    <a:noFill/>
                    <a:ln>
                      <a:noFill/>
                    </a:ln>
                  </pic:spPr>
                </pic:pic>
              </a:graphicData>
            </a:graphic>
          </wp:inline>
        </w:drawing>
      </w:r>
    </w:p>
    <w:p w:rsidR="0018743F" w:rsidRDefault="0018743F" w:rsidP="00DC5C4F">
      <w:pPr>
        <w:spacing w:line="276" w:lineRule="auto"/>
        <w:ind w:firstLine="708"/>
        <w:jc w:val="both"/>
        <w:rPr>
          <w:rFonts w:ascii="Times New Roman" w:eastAsia="+mj-ea" w:hAnsi="Times New Roman"/>
          <w:bCs/>
          <w:szCs w:val="24"/>
        </w:rPr>
      </w:pPr>
      <w:r>
        <w:rPr>
          <w:rFonts w:ascii="Times New Roman" w:eastAsia="+mj-ea" w:hAnsi="Times New Roman"/>
          <w:bCs/>
          <w:szCs w:val="24"/>
        </w:rPr>
        <w:t xml:space="preserve">96% of the students are aware of the impact of the food waste on the environment and economy, but now the next steps are needed. </w:t>
      </w:r>
    </w:p>
    <w:p w:rsidR="0018743F" w:rsidRDefault="0018743F" w:rsidP="0018743F">
      <w:pPr>
        <w:spacing w:line="276" w:lineRule="auto"/>
        <w:jc w:val="both"/>
        <w:rPr>
          <w:rFonts w:ascii="Times New Roman" w:eastAsia="+mj-ea" w:hAnsi="Times New Roman"/>
          <w:bCs/>
          <w:szCs w:val="24"/>
        </w:rPr>
      </w:pPr>
      <w:r>
        <w:rPr>
          <w:rFonts w:ascii="Times New Roman" w:hAnsi="Times New Roman"/>
          <w:noProof/>
          <w:lang w:eastAsia="en-US"/>
        </w:rPr>
        <w:drawing>
          <wp:inline distT="0" distB="0" distL="0" distR="0">
            <wp:extent cx="5664835" cy="2576195"/>
            <wp:effectExtent l="0" t="0" r="0" b="0"/>
            <wp:docPr id="19528" name="Picture 19528" descr="Description: Forms response chart. Question title: How surprised are you by this statement - &quot;If food waste were a country, it would be the third largest emitter of greenhouse gases in the world. Food waste is a huge contributor to climate change.&quot;&#10;. Number of responses: 57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descr="Description: Forms response chart. Question title: How surprised are you by this statement - &quot;If food waste were a country, it would be the third largest emitter of greenhouse gases in the world. Food waste is a huge contributor to climate change.&quot;&#10;. Number of responses: 57 respons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4835" cy="2576195"/>
                    </a:xfrm>
                    <a:prstGeom prst="rect">
                      <a:avLst/>
                    </a:prstGeom>
                    <a:noFill/>
                    <a:ln>
                      <a:noFill/>
                    </a:ln>
                  </pic:spPr>
                </pic:pic>
              </a:graphicData>
            </a:graphic>
          </wp:inline>
        </w:drawing>
      </w:r>
    </w:p>
    <w:p w:rsidR="00DC5C4F" w:rsidRDefault="00DC5C4F" w:rsidP="00DC5C4F">
      <w:pPr>
        <w:spacing w:line="276" w:lineRule="auto"/>
        <w:ind w:firstLine="708"/>
        <w:jc w:val="both"/>
        <w:rPr>
          <w:rFonts w:ascii="Times New Roman" w:eastAsia="+mj-ea" w:hAnsi="Times New Roman"/>
          <w:bCs/>
          <w:szCs w:val="24"/>
        </w:rPr>
      </w:pPr>
    </w:p>
    <w:p w:rsidR="0018743F" w:rsidRDefault="0018743F" w:rsidP="00DC5C4F">
      <w:pPr>
        <w:spacing w:line="360" w:lineRule="auto"/>
        <w:ind w:firstLine="708"/>
        <w:jc w:val="both"/>
        <w:rPr>
          <w:rFonts w:ascii="Times New Roman" w:eastAsia="+mj-ea" w:hAnsi="Times New Roman"/>
          <w:bCs/>
          <w:szCs w:val="24"/>
        </w:rPr>
      </w:pPr>
      <w:r>
        <w:rPr>
          <w:rFonts w:ascii="Times New Roman" w:eastAsia="+mj-ea" w:hAnsi="Times New Roman"/>
          <w:bCs/>
          <w:szCs w:val="24"/>
        </w:rPr>
        <w:t xml:space="preserve">Only 30% of the students know that food waste is a huge contributor to climate change and 10% </w:t>
      </w:r>
      <w:proofErr w:type="spellStart"/>
      <w:r>
        <w:rPr>
          <w:rFonts w:ascii="Times New Roman" w:eastAsia="+mj-ea" w:hAnsi="Times New Roman"/>
          <w:bCs/>
          <w:szCs w:val="24"/>
        </w:rPr>
        <w:t>os</w:t>
      </w:r>
      <w:proofErr w:type="spellEnd"/>
      <w:r>
        <w:rPr>
          <w:rFonts w:ascii="Times New Roman" w:eastAsia="+mj-ea" w:hAnsi="Times New Roman"/>
          <w:bCs/>
          <w:szCs w:val="24"/>
        </w:rPr>
        <w:t xml:space="preserve"> Slovak students had no idea that food waste contributed to climate change. </w:t>
      </w:r>
    </w:p>
    <w:p w:rsidR="0018743F" w:rsidRDefault="0018743F" w:rsidP="00DC5C4F">
      <w:pPr>
        <w:spacing w:line="360" w:lineRule="auto"/>
        <w:jc w:val="both"/>
        <w:rPr>
          <w:rFonts w:ascii="Times New Roman" w:eastAsia="+mj-ea" w:hAnsi="Times New Roman"/>
          <w:bCs/>
          <w:szCs w:val="24"/>
        </w:rPr>
      </w:pPr>
    </w:p>
    <w:p w:rsidR="00DC5C4F" w:rsidRDefault="00DC5C4F" w:rsidP="00DC5C4F">
      <w:pPr>
        <w:spacing w:line="360" w:lineRule="auto"/>
        <w:ind w:firstLine="708"/>
        <w:jc w:val="both"/>
        <w:rPr>
          <w:rFonts w:ascii="Times New Roman" w:hAnsi="Times New Roman"/>
        </w:rPr>
      </w:pPr>
    </w:p>
    <w:p w:rsidR="0018743F" w:rsidRDefault="0018743F" w:rsidP="00DC5C4F">
      <w:pPr>
        <w:spacing w:line="360" w:lineRule="auto"/>
        <w:ind w:firstLine="708"/>
        <w:jc w:val="both"/>
        <w:rPr>
          <w:rFonts w:ascii="Times New Roman" w:hAnsi="Times New Roman"/>
        </w:rPr>
      </w:pPr>
      <w:r>
        <w:rPr>
          <w:rFonts w:ascii="Times New Roman" w:hAnsi="Times New Roman"/>
        </w:rPr>
        <w:t xml:space="preserve">The food waste questionnaire for students is a vital tool in fostering a generation that is not only aware of the issues but is also equipped to act upon them. By understanding their habits and the broader implications of food waste, students can play a pivotal role in building a more sustainable future. Encouraging such initiatives in educational settings is crucial for long-term environmental stewardship and social responsibility and our project was one </w:t>
      </w:r>
      <w:proofErr w:type="spellStart"/>
      <w:r>
        <w:rPr>
          <w:rFonts w:ascii="Times New Roman" w:hAnsi="Times New Roman"/>
        </w:rPr>
        <w:t>os</w:t>
      </w:r>
      <w:proofErr w:type="spellEnd"/>
      <w:r>
        <w:rPr>
          <w:rFonts w:ascii="Times New Roman" w:hAnsi="Times New Roman"/>
        </w:rPr>
        <w:t xml:space="preserve"> such initiatives and will be followed by many more. </w:t>
      </w:r>
    </w:p>
    <w:p w:rsidR="0018743F" w:rsidRDefault="0018743F" w:rsidP="0018743F">
      <w:pPr>
        <w:spacing w:line="276" w:lineRule="auto"/>
        <w:jc w:val="both"/>
        <w:rPr>
          <w:rFonts w:ascii="Times New Roman" w:hAnsi="Times New Roman"/>
        </w:rPr>
      </w:pPr>
    </w:p>
    <w:p w:rsidR="0018743F" w:rsidRDefault="0018743F" w:rsidP="0018743F">
      <w:pPr>
        <w:spacing w:line="276" w:lineRule="auto"/>
        <w:jc w:val="both"/>
        <w:rPr>
          <w:rFonts w:ascii="Times New Roman" w:hAnsi="Times New Roman"/>
        </w:rPr>
      </w:pPr>
    </w:p>
    <w:p w:rsidR="0018743F" w:rsidRDefault="0018743F" w:rsidP="0018743F">
      <w:pPr>
        <w:spacing w:line="276" w:lineRule="auto"/>
        <w:jc w:val="both"/>
        <w:rPr>
          <w:rFonts w:ascii="Times New Roman" w:hAnsi="Times New Roman"/>
        </w:rPr>
      </w:pPr>
    </w:p>
    <w:p w:rsidR="0018743F" w:rsidRDefault="0018743F" w:rsidP="0018743F">
      <w:pPr>
        <w:spacing w:line="276" w:lineRule="auto"/>
        <w:jc w:val="both"/>
        <w:rPr>
          <w:rFonts w:ascii="Times New Roman" w:hAnsi="Times New Roman"/>
        </w:rPr>
      </w:pPr>
    </w:p>
    <w:p w:rsidR="0018743F" w:rsidRDefault="0018743F" w:rsidP="0018743F">
      <w:pPr>
        <w:spacing w:line="276" w:lineRule="auto"/>
        <w:jc w:val="both"/>
        <w:rPr>
          <w:rFonts w:ascii="Times New Roman" w:hAnsi="Times New Roman"/>
        </w:rPr>
      </w:pPr>
    </w:p>
    <w:p w:rsidR="0018743F" w:rsidRDefault="0018743F" w:rsidP="0018743F">
      <w:pPr>
        <w:spacing w:line="276" w:lineRule="auto"/>
        <w:jc w:val="both"/>
        <w:rPr>
          <w:rFonts w:ascii="Times New Roman" w:hAnsi="Times New Roman"/>
        </w:rPr>
      </w:pPr>
    </w:p>
    <w:p w:rsidR="0018743F" w:rsidRDefault="0018743F" w:rsidP="0018743F">
      <w:pPr>
        <w:spacing w:line="360" w:lineRule="auto"/>
        <w:jc w:val="center"/>
        <w:rPr>
          <w:rFonts w:ascii="Times New Roman" w:hAnsi="Times New Roman"/>
          <w:b/>
          <w:bCs/>
          <w:sz w:val="32"/>
          <w:szCs w:val="32"/>
          <w:lang w:val="tr-TR"/>
        </w:rPr>
      </w:pPr>
      <w:r>
        <w:rPr>
          <w:rFonts w:ascii="Times New Roman" w:hAnsi="Times New Roman"/>
          <w:b/>
          <w:bCs/>
          <w:sz w:val="32"/>
          <w:szCs w:val="32"/>
          <w:lang w:val="tr-TR"/>
        </w:rPr>
        <w:lastRenderedPageBreak/>
        <w:t>Zero food waste campaign activity</w:t>
      </w:r>
    </w:p>
    <w:p w:rsidR="0018743F" w:rsidRDefault="0018743F" w:rsidP="0018743F">
      <w:pPr>
        <w:spacing w:line="360" w:lineRule="auto"/>
        <w:ind w:firstLine="851"/>
        <w:jc w:val="right"/>
        <w:rPr>
          <w:rFonts w:ascii="Times New Roman" w:hAnsi="Times New Roman"/>
          <w:bCs/>
          <w:szCs w:val="24"/>
        </w:rPr>
      </w:pPr>
    </w:p>
    <w:p w:rsidR="0018743F" w:rsidRDefault="0018743F" w:rsidP="0018743F">
      <w:pPr>
        <w:spacing w:line="360" w:lineRule="auto"/>
        <w:ind w:firstLine="851"/>
        <w:jc w:val="right"/>
        <w:rPr>
          <w:rFonts w:ascii="Times New Roman" w:hAnsi="Times New Roman"/>
          <w:bCs/>
          <w:szCs w:val="24"/>
        </w:rPr>
      </w:pPr>
      <w:r>
        <w:rPr>
          <w:rFonts w:ascii="Times New Roman" w:hAnsi="Times New Roman"/>
          <w:bCs/>
          <w:szCs w:val="24"/>
        </w:rPr>
        <w:t xml:space="preserve">Teacher </w:t>
      </w:r>
      <w:proofErr w:type="spellStart"/>
      <w:r>
        <w:rPr>
          <w:rFonts w:ascii="Times New Roman" w:hAnsi="Times New Roman"/>
          <w:bCs/>
          <w:szCs w:val="24"/>
        </w:rPr>
        <w:t>Kornélia</w:t>
      </w:r>
      <w:proofErr w:type="spellEnd"/>
      <w:r>
        <w:rPr>
          <w:rFonts w:ascii="Times New Roman" w:hAnsi="Times New Roman"/>
          <w:bCs/>
          <w:szCs w:val="24"/>
        </w:rPr>
        <w:t xml:space="preserve"> </w:t>
      </w:r>
      <w:proofErr w:type="spellStart"/>
      <w:r>
        <w:rPr>
          <w:rFonts w:ascii="Times New Roman" w:hAnsi="Times New Roman"/>
          <w:bCs/>
          <w:szCs w:val="24"/>
        </w:rPr>
        <w:t>Lohyňová</w:t>
      </w:r>
      <w:proofErr w:type="spellEnd"/>
      <w:r>
        <w:rPr>
          <w:rFonts w:ascii="Times New Roman" w:hAnsi="Times New Roman"/>
          <w:bCs/>
          <w:szCs w:val="24"/>
        </w:rPr>
        <w:t xml:space="preserve">, </w:t>
      </w:r>
      <w:proofErr w:type="spellStart"/>
      <w:r>
        <w:rPr>
          <w:rFonts w:ascii="Times New Roman" w:hAnsi="Times New Roman"/>
          <w:bCs/>
          <w:szCs w:val="24"/>
        </w:rPr>
        <w:t>Hotelová</w:t>
      </w:r>
      <w:proofErr w:type="spellEnd"/>
      <w:r>
        <w:rPr>
          <w:rFonts w:ascii="Times New Roman" w:hAnsi="Times New Roman"/>
          <w:bCs/>
          <w:szCs w:val="24"/>
        </w:rPr>
        <w:t xml:space="preserve"> </w:t>
      </w:r>
      <w:proofErr w:type="spellStart"/>
      <w:r>
        <w:rPr>
          <w:rFonts w:ascii="Times New Roman" w:hAnsi="Times New Roman"/>
          <w:bCs/>
          <w:szCs w:val="24"/>
        </w:rPr>
        <w:t>akadémia</w:t>
      </w:r>
      <w:proofErr w:type="spellEnd"/>
      <w:r>
        <w:rPr>
          <w:rFonts w:ascii="Times New Roman" w:hAnsi="Times New Roman"/>
          <w:bCs/>
          <w:szCs w:val="24"/>
        </w:rPr>
        <w:t>, Slovakia</w:t>
      </w:r>
    </w:p>
    <w:p w:rsidR="0018743F" w:rsidRDefault="0018743F" w:rsidP="0018743F">
      <w:pPr>
        <w:spacing w:line="360" w:lineRule="auto"/>
        <w:rPr>
          <w:rFonts w:ascii="Times New Roman" w:hAnsi="Times New Roman"/>
        </w:rPr>
      </w:pPr>
    </w:p>
    <w:p w:rsidR="0018743F" w:rsidRDefault="0018743F" w:rsidP="00DC5C4F">
      <w:pPr>
        <w:spacing w:line="360" w:lineRule="auto"/>
        <w:ind w:firstLine="708"/>
        <w:jc w:val="both"/>
        <w:rPr>
          <w:rFonts w:ascii="Times New Roman" w:hAnsi="Times New Roman"/>
        </w:rPr>
      </w:pPr>
      <w:r>
        <w:rPr>
          <w:rFonts w:ascii="Times New Roman" w:hAnsi="Times New Roman"/>
        </w:rPr>
        <w:t xml:space="preserve">After presenting the results of the questionnaires on food waste across different countries, the initiative aimed to create a comprehensive campaign involving students, families, and schools to reduce food waste. </w:t>
      </w:r>
      <w:r w:rsidR="00DC5C4F">
        <w:rPr>
          <w:rFonts w:ascii="Times New Roman" w:hAnsi="Times New Roman"/>
        </w:rPr>
        <w:tab/>
      </w:r>
    </w:p>
    <w:p w:rsidR="0018743F" w:rsidRDefault="0018743F" w:rsidP="00DC5C4F">
      <w:pPr>
        <w:spacing w:line="360" w:lineRule="auto"/>
        <w:ind w:firstLine="708"/>
        <w:jc w:val="both"/>
        <w:rPr>
          <w:rFonts w:ascii="Times New Roman" w:hAnsi="Times New Roman"/>
        </w:rPr>
      </w:pPr>
      <w:r>
        <w:rPr>
          <w:noProof/>
          <w:lang w:eastAsia="en-US"/>
        </w:rPr>
        <w:drawing>
          <wp:anchor distT="0" distB="0" distL="114300" distR="114300" simplePos="0" relativeHeight="251898368" behindDoc="1" locked="0" layoutInCell="1" allowOverlap="1" wp14:anchorId="592F15C1" wp14:editId="7E626680">
            <wp:simplePos x="0" y="0"/>
            <wp:positionH relativeFrom="column">
              <wp:posOffset>3810</wp:posOffset>
            </wp:positionH>
            <wp:positionV relativeFrom="paragraph">
              <wp:posOffset>3175</wp:posOffset>
            </wp:positionV>
            <wp:extent cx="3009900" cy="2257425"/>
            <wp:effectExtent l="0" t="0" r="0" b="0"/>
            <wp:wrapTight wrapText="bothSides">
              <wp:wrapPolygon edited="0">
                <wp:start x="0" y="0"/>
                <wp:lineTo x="0" y="21509"/>
                <wp:lineTo x="21463" y="21509"/>
                <wp:lineTo x="21463" y="0"/>
                <wp:lineTo x="0" y="0"/>
              </wp:wrapPolygon>
            </wp:wrapTight>
            <wp:docPr id="11294" name="Picture 11294" descr="Description: Obrázok, na ktorom je ošatenie, vnútri, stena, biela tabuľ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Description: Obrázok, na ktorom je ošatenie, vnútri, stena, biela tabuľa&#10;&#10;Automaticky generovaný popi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rPr>
        <w:t xml:space="preserve">Students collaborated in international teams to develop innovative ideas and strategies to raise awareness and implement actionable solutions. </w:t>
      </w:r>
    </w:p>
    <w:p w:rsidR="0018743F" w:rsidRDefault="0018743F" w:rsidP="00DC5C4F">
      <w:pPr>
        <w:spacing w:line="360" w:lineRule="auto"/>
        <w:jc w:val="both"/>
        <w:rPr>
          <w:rFonts w:ascii="Times New Roman" w:hAnsi="Times New Roman"/>
        </w:rPr>
      </w:pPr>
    </w:p>
    <w:p w:rsidR="0018743F" w:rsidRDefault="0018743F" w:rsidP="00DC5C4F">
      <w:pPr>
        <w:spacing w:line="360" w:lineRule="auto"/>
        <w:ind w:firstLine="708"/>
        <w:jc w:val="both"/>
        <w:rPr>
          <w:rFonts w:ascii="Times New Roman" w:hAnsi="Times New Roman"/>
        </w:rPr>
      </w:pPr>
      <w:r>
        <w:rPr>
          <w:noProof/>
          <w:lang w:eastAsia="en-US"/>
        </w:rPr>
        <w:drawing>
          <wp:anchor distT="0" distB="0" distL="114300" distR="114300" simplePos="0" relativeHeight="251901440" behindDoc="1" locked="0" layoutInCell="1" allowOverlap="1" wp14:anchorId="20033117" wp14:editId="357F0B1C">
            <wp:simplePos x="0" y="0"/>
            <wp:positionH relativeFrom="column">
              <wp:posOffset>-628015</wp:posOffset>
            </wp:positionH>
            <wp:positionV relativeFrom="paragraph">
              <wp:posOffset>1727200</wp:posOffset>
            </wp:positionV>
            <wp:extent cx="3827780" cy="2252345"/>
            <wp:effectExtent l="0" t="0" r="0" b="0"/>
            <wp:wrapTight wrapText="bothSides">
              <wp:wrapPolygon edited="0">
                <wp:start x="0" y="0"/>
                <wp:lineTo x="0" y="21375"/>
                <wp:lineTo x="21500" y="21375"/>
                <wp:lineTo x="21500" y="0"/>
                <wp:lineTo x="0" y="0"/>
              </wp:wrapPolygon>
            </wp:wrapTight>
            <wp:docPr id="11293" name="Picture 11293" descr="Description: Obrázok, na ktorom je ošatenie, stena, vnútri, oso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Description: Obrázok, na ktorom je ošatenie, stena, vnútri, osoba&#10;&#10;Automaticky generovaný popis"/>
                    <pic:cNvPicPr>
                      <a:picLocks noChangeAspect="1" noChangeArrowheads="1"/>
                    </pic:cNvPicPr>
                  </pic:nvPicPr>
                  <pic:blipFill>
                    <a:blip r:embed="rId35">
                      <a:extLst>
                        <a:ext uri="{28A0092B-C50C-407E-A947-70E740481C1C}">
                          <a14:useLocalDpi xmlns:a14="http://schemas.microsoft.com/office/drawing/2010/main" val="0"/>
                        </a:ext>
                      </a:extLst>
                    </a:blip>
                    <a:srcRect t="29797" r="10507" b="-2"/>
                    <a:stretch>
                      <a:fillRect/>
                    </a:stretch>
                  </pic:blipFill>
                  <pic:spPr bwMode="auto">
                    <a:xfrm>
                      <a:off x="0" y="0"/>
                      <a:ext cx="3827780" cy="22523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We stressed the importance of the mixed international teams to encourage cross-cultural collaboration and the exchange of ideas. Students were given the </w:t>
      </w:r>
      <w:proofErr w:type="spellStart"/>
      <w:r>
        <w:rPr>
          <w:rFonts w:ascii="Times New Roman" w:hAnsi="Times New Roman"/>
        </w:rPr>
        <w:t>choise</w:t>
      </w:r>
      <w:proofErr w:type="spellEnd"/>
      <w:r>
        <w:rPr>
          <w:rFonts w:ascii="Times New Roman" w:hAnsi="Times New Roman"/>
        </w:rPr>
        <w:t xml:space="preserve"> to use their preferable tool for collaboration and presentation. They had time to </w:t>
      </w:r>
      <w:proofErr w:type="gramStart"/>
      <w:r>
        <w:rPr>
          <w:rFonts w:ascii="Times New Roman" w:hAnsi="Times New Roman"/>
        </w:rPr>
        <w:t>brainstorm,</w:t>
      </w:r>
      <w:proofErr w:type="gramEnd"/>
      <w:r>
        <w:rPr>
          <w:rFonts w:ascii="Times New Roman" w:hAnsi="Times New Roman"/>
        </w:rPr>
        <w:t xml:space="preserve"> research and develop their campaign ideas. Teachers were there to help and encourage creativity and practical solutions. </w:t>
      </w:r>
    </w:p>
    <w:p w:rsidR="0018743F" w:rsidRDefault="0018743F" w:rsidP="00DC5C4F">
      <w:pPr>
        <w:spacing w:line="360" w:lineRule="auto"/>
        <w:jc w:val="both"/>
        <w:rPr>
          <w:rFonts w:ascii="Times New Roman" w:hAnsi="Times New Roman"/>
        </w:rPr>
      </w:pPr>
    </w:p>
    <w:p w:rsidR="00DC5C4F" w:rsidRDefault="00DC5C4F" w:rsidP="00DC5C4F">
      <w:pPr>
        <w:spacing w:line="360" w:lineRule="auto"/>
        <w:ind w:firstLine="708"/>
        <w:jc w:val="both"/>
        <w:rPr>
          <w:rFonts w:ascii="Times New Roman" w:hAnsi="Times New Roman"/>
        </w:rPr>
      </w:pPr>
    </w:p>
    <w:p w:rsidR="0018743F" w:rsidRDefault="0018743F" w:rsidP="00DC5C4F">
      <w:pPr>
        <w:spacing w:line="360" w:lineRule="auto"/>
        <w:ind w:firstLine="708"/>
        <w:jc w:val="both"/>
        <w:rPr>
          <w:rFonts w:ascii="Times New Roman" w:hAnsi="Times New Roman"/>
        </w:rPr>
      </w:pPr>
      <w:r>
        <w:rPr>
          <w:rFonts w:ascii="Times New Roman" w:hAnsi="Times New Roman"/>
        </w:rPr>
        <w:t>The activity culminated in presentations by student teams, highlighting their creative approaches and calls to action.</w:t>
      </w:r>
    </w:p>
    <w:p w:rsidR="0018743F" w:rsidRDefault="0018743F" w:rsidP="00DC5C4F">
      <w:pPr>
        <w:pStyle w:val="NormalWeb"/>
        <w:spacing w:before="0" w:beforeAutospacing="0" w:after="0" w:afterAutospacing="0" w:line="360" w:lineRule="auto"/>
        <w:jc w:val="both"/>
      </w:pPr>
    </w:p>
    <w:p w:rsidR="0018743F" w:rsidRDefault="0018743F" w:rsidP="00DC5C4F">
      <w:pPr>
        <w:pStyle w:val="NormalWeb"/>
        <w:spacing w:before="0" w:beforeAutospacing="0" w:after="0" w:afterAutospacing="0" w:line="360" w:lineRule="auto"/>
        <w:jc w:val="both"/>
      </w:pPr>
    </w:p>
    <w:p w:rsidR="0018743F" w:rsidRDefault="0018743F" w:rsidP="00DC5C4F">
      <w:pPr>
        <w:pStyle w:val="NormalWeb"/>
        <w:spacing w:before="0" w:beforeAutospacing="0" w:after="0" w:afterAutospacing="0" w:line="360" w:lineRule="auto"/>
        <w:jc w:val="both"/>
      </w:pPr>
    </w:p>
    <w:p w:rsidR="0018743F" w:rsidRDefault="0018743F" w:rsidP="00DC5C4F">
      <w:pPr>
        <w:pStyle w:val="NormalWeb"/>
        <w:spacing w:before="0" w:beforeAutospacing="0" w:after="0" w:afterAutospacing="0" w:line="360" w:lineRule="auto"/>
        <w:jc w:val="both"/>
      </w:pPr>
      <w:r>
        <w:rPr>
          <w:noProof/>
        </w:rPr>
        <w:drawing>
          <wp:anchor distT="0" distB="0" distL="114300" distR="114300" simplePos="0" relativeHeight="251899392" behindDoc="0" locked="0" layoutInCell="1" allowOverlap="1" wp14:anchorId="65D9FD26" wp14:editId="76D17BAF">
            <wp:simplePos x="0" y="0"/>
            <wp:positionH relativeFrom="column">
              <wp:posOffset>6350</wp:posOffset>
            </wp:positionH>
            <wp:positionV relativeFrom="paragraph">
              <wp:posOffset>112395</wp:posOffset>
            </wp:positionV>
            <wp:extent cx="2945765" cy="2208530"/>
            <wp:effectExtent l="0" t="0" r="0" b="0"/>
            <wp:wrapThrough wrapText="bothSides">
              <wp:wrapPolygon edited="0">
                <wp:start x="0" y="0"/>
                <wp:lineTo x="0" y="21426"/>
                <wp:lineTo x="21512" y="21426"/>
                <wp:lineTo x="21512" y="0"/>
                <wp:lineTo x="0" y="0"/>
              </wp:wrapPolygon>
            </wp:wrapThrough>
            <wp:docPr id="11292" name="Picture 11292" descr="Description: Obrázok, na ktorom je ošatenie, osoba, text,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Description: Obrázok, na ktorom je ošatenie, osoba, text, vnútri&#10;&#10;Automaticky generovaný popi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45765" cy="2208530"/>
                    </a:xfrm>
                    <a:prstGeom prst="rect">
                      <a:avLst/>
                    </a:prstGeom>
                    <a:noFill/>
                  </pic:spPr>
                </pic:pic>
              </a:graphicData>
            </a:graphic>
            <wp14:sizeRelH relativeFrom="margin">
              <wp14:pctWidth>0</wp14:pctWidth>
            </wp14:sizeRelH>
            <wp14:sizeRelV relativeFrom="margin">
              <wp14:pctHeight>0</wp14:pctHeight>
            </wp14:sizeRelV>
          </wp:anchor>
        </w:drawing>
      </w:r>
    </w:p>
    <w:p w:rsidR="0018743F" w:rsidRDefault="0018743F" w:rsidP="00DC5C4F">
      <w:pPr>
        <w:pStyle w:val="NormalWeb"/>
        <w:spacing w:before="0" w:beforeAutospacing="0" w:after="0" w:afterAutospacing="0" w:line="360" w:lineRule="auto"/>
        <w:jc w:val="both"/>
      </w:pPr>
    </w:p>
    <w:p w:rsidR="0018743F" w:rsidRDefault="0018743F" w:rsidP="00DC5C4F">
      <w:pPr>
        <w:pStyle w:val="NormalWeb"/>
        <w:spacing w:before="0" w:beforeAutospacing="0" w:after="0" w:afterAutospacing="0" w:line="360" w:lineRule="auto"/>
        <w:jc w:val="both"/>
      </w:pPr>
      <w:r>
        <w:t>The primary goals of this activity were to:</w:t>
      </w:r>
    </w:p>
    <w:p w:rsidR="0018743F" w:rsidRDefault="0018743F" w:rsidP="00911421">
      <w:pPr>
        <w:numPr>
          <w:ilvl w:val="0"/>
          <w:numId w:val="8"/>
        </w:numPr>
        <w:spacing w:line="360" w:lineRule="auto"/>
        <w:jc w:val="both"/>
        <w:rPr>
          <w:rFonts w:ascii="Times New Roman" w:hAnsi="Times New Roman"/>
        </w:rPr>
      </w:pPr>
      <w:r>
        <w:rPr>
          <w:rStyle w:val="Strong"/>
        </w:rPr>
        <w:t>Raise Awareness</w:t>
      </w:r>
      <w:r>
        <w:rPr>
          <w:rFonts w:ascii="Times New Roman" w:hAnsi="Times New Roman"/>
        </w:rPr>
        <w:t>: Educate students, families, and school communities about the issue of food waste and its impacts.</w:t>
      </w:r>
    </w:p>
    <w:p w:rsidR="0018743F" w:rsidRDefault="0018743F" w:rsidP="00DC5C4F">
      <w:pPr>
        <w:spacing w:line="360" w:lineRule="auto"/>
        <w:ind w:left="720"/>
        <w:jc w:val="both"/>
        <w:rPr>
          <w:rStyle w:val="Strong"/>
          <w:b w:val="0"/>
          <w:bCs w:val="0"/>
        </w:rPr>
      </w:pPr>
    </w:p>
    <w:p w:rsidR="0018743F" w:rsidRDefault="0018743F" w:rsidP="00DC5C4F">
      <w:pPr>
        <w:spacing w:line="360" w:lineRule="auto"/>
        <w:ind w:left="720"/>
        <w:jc w:val="both"/>
        <w:rPr>
          <w:rStyle w:val="Strong"/>
          <w:b w:val="0"/>
          <w:bCs w:val="0"/>
        </w:rPr>
      </w:pPr>
      <w:r>
        <w:rPr>
          <w:noProof/>
          <w:lang w:eastAsia="en-US"/>
        </w:rPr>
        <w:lastRenderedPageBreak/>
        <w:drawing>
          <wp:inline distT="0" distB="0" distL="0" distR="0" wp14:anchorId="5D82E375" wp14:editId="015CD527">
            <wp:extent cx="4806315" cy="3021965"/>
            <wp:effectExtent l="0" t="0" r="0" b="0"/>
            <wp:docPr id="19527" name="Picture 19527" descr="Description: Obrázok, na ktorom je ošatenie, stena, osob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Description: Obrázok, na ktorom je ošatenie, stena, osoba, vnútri&#10;&#10;Automaticky generovaný popis"/>
                    <pic:cNvPicPr>
                      <a:picLocks noChangeAspect="1" noChangeArrowheads="1"/>
                    </pic:cNvPicPr>
                  </pic:nvPicPr>
                  <pic:blipFill>
                    <a:blip r:embed="rId37">
                      <a:extLst>
                        <a:ext uri="{28A0092B-C50C-407E-A947-70E740481C1C}">
                          <a14:useLocalDpi xmlns:a14="http://schemas.microsoft.com/office/drawing/2010/main" val="0"/>
                        </a:ext>
                      </a:extLst>
                    </a:blip>
                    <a:srcRect t="19238" r="3575"/>
                    <a:stretch>
                      <a:fillRect/>
                    </a:stretch>
                  </pic:blipFill>
                  <pic:spPr bwMode="auto">
                    <a:xfrm>
                      <a:off x="0" y="0"/>
                      <a:ext cx="4806315" cy="3021965"/>
                    </a:xfrm>
                    <a:prstGeom prst="rect">
                      <a:avLst/>
                    </a:prstGeom>
                    <a:noFill/>
                    <a:ln>
                      <a:noFill/>
                    </a:ln>
                  </pic:spPr>
                </pic:pic>
              </a:graphicData>
            </a:graphic>
          </wp:inline>
        </w:drawing>
      </w:r>
    </w:p>
    <w:p w:rsidR="0018743F" w:rsidRDefault="0018743F" w:rsidP="00DC5C4F">
      <w:pPr>
        <w:spacing w:line="360" w:lineRule="auto"/>
        <w:ind w:left="720"/>
        <w:jc w:val="both"/>
        <w:rPr>
          <w:rFonts w:ascii="Times New Roman" w:hAnsi="Times New Roman"/>
        </w:rPr>
      </w:pPr>
    </w:p>
    <w:p w:rsidR="0018743F" w:rsidRDefault="0018743F" w:rsidP="00911421">
      <w:pPr>
        <w:numPr>
          <w:ilvl w:val="0"/>
          <w:numId w:val="8"/>
        </w:numPr>
        <w:spacing w:line="360" w:lineRule="auto"/>
        <w:jc w:val="both"/>
        <w:rPr>
          <w:rFonts w:ascii="Times New Roman" w:hAnsi="Times New Roman"/>
        </w:rPr>
      </w:pPr>
      <w:r>
        <w:rPr>
          <w:rStyle w:val="Strong"/>
        </w:rPr>
        <w:t>Encourage Collaboration</w:t>
      </w:r>
      <w:r>
        <w:rPr>
          <w:rFonts w:ascii="Times New Roman" w:hAnsi="Times New Roman"/>
        </w:rPr>
        <w:t>: Foster international collaboration among students to share diverse perspectives and solutions.</w:t>
      </w:r>
    </w:p>
    <w:p w:rsidR="0018743F" w:rsidRDefault="0018743F" w:rsidP="00911421">
      <w:pPr>
        <w:numPr>
          <w:ilvl w:val="0"/>
          <w:numId w:val="8"/>
        </w:numPr>
        <w:spacing w:line="360" w:lineRule="auto"/>
        <w:jc w:val="both"/>
        <w:rPr>
          <w:rFonts w:ascii="Times New Roman" w:hAnsi="Times New Roman"/>
        </w:rPr>
      </w:pPr>
      <w:r>
        <w:rPr>
          <w:rStyle w:val="Strong"/>
        </w:rPr>
        <w:t>Promote Actionable Change</w:t>
      </w:r>
      <w:r>
        <w:rPr>
          <w:rFonts w:ascii="Times New Roman" w:hAnsi="Times New Roman"/>
        </w:rPr>
        <w:t>: Develop and implement practical strategies to reduce food waste at home and in schools.</w:t>
      </w:r>
    </w:p>
    <w:p w:rsidR="0018743F" w:rsidRDefault="0018743F" w:rsidP="00911421">
      <w:pPr>
        <w:numPr>
          <w:ilvl w:val="0"/>
          <w:numId w:val="8"/>
        </w:numPr>
        <w:spacing w:line="360" w:lineRule="auto"/>
        <w:jc w:val="both"/>
        <w:rPr>
          <w:rFonts w:ascii="Times New Roman" w:hAnsi="Times New Roman"/>
        </w:rPr>
      </w:pPr>
      <w:r>
        <w:rPr>
          <w:rStyle w:val="Strong"/>
        </w:rPr>
        <w:t>Empower Students</w:t>
      </w:r>
      <w:r>
        <w:rPr>
          <w:rFonts w:ascii="Times New Roman" w:hAnsi="Times New Roman"/>
        </w:rPr>
        <w:t>: Empower students to take leadership roles in advocating for sustainable practices and influencing their communities.</w:t>
      </w:r>
    </w:p>
    <w:p w:rsidR="0018743F" w:rsidRDefault="0018743F" w:rsidP="00DC5C4F">
      <w:pPr>
        <w:spacing w:line="360" w:lineRule="auto"/>
        <w:jc w:val="both"/>
        <w:rPr>
          <w:rFonts w:ascii="Times New Roman" w:hAnsi="Times New Roman"/>
        </w:rPr>
      </w:pPr>
    </w:p>
    <w:p w:rsidR="00DC5C4F" w:rsidRDefault="0018743F" w:rsidP="00DC5C4F">
      <w:pPr>
        <w:spacing w:line="360" w:lineRule="auto"/>
        <w:ind w:firstLine="360"/>
        <w:jc w:val="both"/>
        <w:rPr>
          <w:rFonts w:ascii="Times New Roman" w:hAnsi="Times New Roman"/>
        </w:rPr>
      </w:pPr>
      <w:r>
        <w:rPr>
          <w:noProof/>
          <w:lang w:eastAsia="en-US"/>
        </w:rPr>
        <w:drawing>
          <wp:anchor distT="0" distB="0" distL="114300" distR="114300" simplePos="0" relativeHeight="251900416" behindDoc="0" locked="0" layoutInCell="1" allowOverlap="1" wp14:anchorId="6169DDE2" wp14:editId="35720118">
            <wp:simplePos x="0" y="0"/>
            <wp:positionH relativeFrom="column">
              <wp:posOffset>2108835</wp:posOffset>
            </wp:positionH>
            <wp:positionV relativeFrom="paragraph">
              <wp:posOffset>5715</wp:posOffset>
            </wp:positionV>
            <wp:extent cx="3804920" cy="3594735"/>
            <wp:effectExtent l="0" t="0" r="0" b="0"/>
            <wp:wrapThrough wrapText="bothSides">
              <wp:wrapPolygon edited="0">
                <wp:start x="0" y="0"/>
                <wp:lineTo x="0" y="21520"/>
                <wp:lineTo x="21521" y="21520"/>
                <wp:lineTo x="21521" y="0"/>
                <wp:lineTo x="0" y="0"/>
              </wp:wrapPolygon>
            </wp:wrapThrough>
            <wp:docPr id="11291" name="Picture 11291" descr="Description: Obrázok, na ktorom je text, biela tabuľa, stena, rukopis&#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Description: Obrázok, na ktorom je text, biela tabuľa, stena, rukopis&#10;&#10;Automaticky generovaný popis"/>
                    <pic:cNvPicPr>
                      <a:picLocks noChangeAspect="1" noChangeArrowheads="1"/>
                    </pic:cNvPicPr>
                  </pic:nvPicPr>
                  <pic:blipFill>
                    <a:blip r:embed="rId38" cstate="print">
                      <a:extLst>
                        <a:ext uri="{28A0092B-C50C-407E-A947-70E740481C1C}">
                          <a14:useLocalDpi xmlns:a14="http://schemas.microsoft.com/office/drawing/2010/main" val="0"/>
                        </a:ext>
                      </a:extLst>
                    </a:blip>
                    <a:srcRect t="14680" r="5557" b="18385"/>
                    <a:stretch>
                      <a:fillRect/>
                    </a:stretch>
                  </pic:blipFill>
                  <pic:spPr bwMode="auto">
                    <a:xfrm>
                      <a:off x="0" y="0"/>
                      <a:ext cx="3804920" cy="3594735"/>
                    </a:xfrm>
                    <a:prstGeom prst="rect">
                      <a:avLst/>
                    </a:prstGeom>
                    <a:noFill/>
                  </pic:spPr>
                </pic:pic>
              </a:graphicData>
            </a:graphic>
            <wp14:sizeRelH relativeFrom="page">
              <wp14:pctWidth>0</wp14:pctWidth>
            </wp14:sizeRelH>
            <wp14:sizeRelV relativeFrom="page">
              <wp14:pctHeight>0</wp14:pctHeight>
            </wp14:sizeRelV>
          </wp:anchor>
        </w:drawing>
      </w:r>
    </w:p>
    <w:p w:rsidR="0018743F" w:rsidRDefault="0018743F" w:rsidP="00DC5C4F">
      <w:pPr>
        <w:spacing w:line="360" w:lineRule="auto"/>
        <w:ind w:firstLine="360"/>
        <w:jc w:val="both"/>
        <w:rPr>
          <w:rFonts w:ascii="Times New Roman" w:eastAsia="+mj-ea" w:hAnsi="Times New Roman"/>
          <w:bCs/>
          <w:sz w:val="32"/>
          <w:szCs w:val="32"/>
        </w:rPr>
      </w:pPr>
      <w:r>
        <w:rPr>
          <w:rFonts w:ascii="Times New Roman" w:hAnsi="Times New Roman"/>
        </w:rPr>
        <w:t>This guided activity not only educates and raises awareness about food waste but also actively engages students in creating and implementing solutions. By working in international teams, students gain valuable collaboration skills and cultural insights, while their presentations and calls to action serve to inspire real change in their communities.</w:t>
      </w:r>
    </w:p>
    <w:p w:rsidR="0018743F" w:rsidRDefault="0018743F" w:rsidP="00DC5C4F">
      <w:pPr>
        <w:spacing w:line="360" w:lineRule="auto"/>
        <w:jc w:val="both"/>
        <w:rPr>
          <w:rFonts w:ascii="Times New Roman" w:eastAsia="+mj-ea" w:hAnsi="Times New Roman"/>
          <w:bCs/>
          <w:sz w:val="32"/>
          <w:szCs w:val="32"/>
        </w:rPr>
      </w:pPr>
    </w:p>
    <w:p w:rsidR="0018743F" w:rsidRDefault="0018743F" w:rsidP="0018743F">
      <w:pPr>
        <w:spacing w:line="360" w:lineRule="auto"/>
        <w:jc w:val="center"/>
        <w:rPr>
          <w:rFonts w:ascii="Times New Roman" w:hAnsi="Times New Roman"/>
          <w:b/>
          <w:bCs/>
          <w:sz w:val="32"/>
          <w:szCs w:val="32"/>
          <w:lang w:val="tr-TR"/>
        </w:rPr>
      </w:pPr>
      <w:r>
        <w:rPr>
          <w:rFonts w:ascii="Times New Roman" w:hAnsi="Times New Roman"/>
          <w:b/>
          <w:bCs/>
          <w:sz w:val="32"/>
          <w:szCs w:val="32"/>
          <w:lang w:val="tr-TR"/>
        </w:rPr>
        <w:lastRenderedPageBreak/>
        <w:t>Upcycling clothes and creating art with food waste</w:t>
      </w:r>
    </w:p>
    <w:p w:rsidR="0018743F" w:rsidRDefault="0018743F" w:rsidP="0018743F">
      <w:pPr>
        <w:spacing w:line="360" w:lineRule="auto"/>
        <w:jc w:val="center"/>
        <w:rPr>
          <w:rFonts w:ascii="Times New Roman" w:hAnsi="Times New Roman"/>
          <w:b/>
          <w:bCs/>
          <w:sz w:val="32"/>
          <w:szCs w:val="32"/>
          <w:lang w:val="tr-TR"/>
        </w:rPr>
      </w:pPr>
    </w:p>
    <w:p w:rsidR="0018743F" w:rsidRDefault="0018743F" w:rsidP="0018743F">
      <w:pPr>
        <w:spacing w:line="360" w:lineRule="auto"/>
        <w:ind w:firstLine="851"/>
        <w:jc w:val="right"/>
        <w:rPr>
          <w:rFonts w:ascii="Times New Roman" w:hAnsi="Times New Roman"/>
          <w:bCs/>
          <w:szCs w:val="24"/>
        </w:rPr>
      </w:pPr>
      <w:r>
        <w:rPr>
          <w:rFonts w:ascii="Times New Roman" w:hAnsi="Times New Roman"/>
          <w:bCs/>
          <w:szCs w:val="24"/>
        </w:rPr>
        <w:t>Teacher</w:t>
      </w:r>
      <w:r w:rsidR="00F62D79">
        <w:rPr>
          <w:rFonts w:ascii="Times New Roman" w:hAnsi="Times New Roman"/>
          <w:bCs/>
          <w:szCs w:val="24"/>
        </w:rPr>
        <w:t>,</w:t>
      </w:r>
      <w:r>
        <w:rPr>
          <w:rFonts w:ascii="Times New Roman" w:hAnsi="Times New Roman"/>
          <w:bCs/>
          <w:szCs w:val="24"/>
        </w:rPr>
        <w:t xml:space="preserve"> </w:t>
      </w:r>
      <w:proofErr w:type="spellStart"/>
      <w:r>
        <w:rPr>
          <w:rFonts w:ascii="Times New Roman" w:hAnsi="Times New Roman"/>
          <w:bCs/>
          <w:szCs w:val="24"/>
        </w:rPr>
        <w:t>Kornélia</w:t>
      </w:r>
      <w:proofErr w:type="spellEnd"/>
      <w:r>
        <w:rPr>
          <w:rFonts w:ascii="Times New Roman" w:hAnsi="Times New Roman"/>
          <w:bCs/>
          <w:szCs w:val="24"/>
        </w:rPr>
        <w:t xml:space="preserve"> </w:t>
      </w:r>
      <w:proofErr w:type="spellStart"/>
      <w:r>
        <w:rPr>
          <w:rFonts w:ascii="Times New Roman" w:hAnsi="Times New Roman"/>
          <w:bCs/>
          <w:szCs w:val="24"/>
        </w:rPr>
        <w:t>Lohyňová</w:t>
      </w:r>
      <w:proofErr w:type="spellEnd"/>
      <w:r>
        <w:rPr>
          <w:rFonts w:ascii="Times New Roman" w:hAnsi="Times New Roman"/>
          <w:bCs/>
          <w:szCs w:val="24"/>
        </w:rPr>
        <w:t xml:space="preserve">, </w:t>
      </w:r>
      <w:proofErr w:type="spellStart"/>
      <w:r>
        <w:rPr>
          <w:rFonts w:ascii="Times New Roman" w:hAnsi="Times New Roman"/>
          <w:bCs/>
          <w:szCs w:val="24"/>
        </w:rPr>
        <w:t>Hotelová</w:t>
      </w:r>
      <w:proofErr w:type="spellEnd"/>
      <w:r>
        <w:rPr>
          <w:rFonts w:ascii="Times New Roman" w:hAnsi="Times New Roman"/>
          <w:bCs/>
          <w:szCs w:val="24"/>
        </w:rPr>
        <w:t xml:space="preserve"> </w:t>
      </w:r>
      <w:proofErr w:type="spellStart"/>
      <w:r>
        <w:rPr>
          <w:rFonts w:ascii="Times New Roman" w:hAnsi="Times New Roman"/>
          <w:bCs/>
          <w:szCs w:val="24"/>
        </w:rPr>
        <w:t>akadémia</w:t>
      </w:r>
      <w:proofErr w:type="spellEnd"/>
      <w:r>
        <w:rPr>
          <w:rFonts w:ascii="Times New Roman" w:hAnsi="Times New Roman"/>
          <w:bCs/>
          <w:szCs w:val="24"/>
        </w:rPr>
        <w:t>, Slovakia</w:t>
      </w:r>
    </w:p>
    <w:p w:rsidR="0018743F" w:rsidRDefault="0018743F" w:rsidP="0018743F">
      <w:pPr>
        <w:spacing w:line="360" w:lineRule="auto"/>
        <w:rPr>
          <w:rFonts w:ascii="Times New Roman" w:hAnsi="Times New Roman"/>
          <w:b/>
          <w:bCs/>
          <w:szCs w:val="24"/>
          <w:lang w:val="tr-TR"/>
        </w:rPr>
      </w:pPr>
    </w:p>
    <w:p w:rsidR="0018743F" w:rsidRDefault="0018743F" w:rsidP="00DC5C4F">
      <w:pPr>
        <w:spacing w:line="360" w:lineRule="auto"/>
        <w:ind w:firstLine="708"/>
        <w:jc w:val="both"/>
        <w:rPr>
          <w:rFonts w:ascii="Times New Roman" w:eastAsia="+mj-ea" w:hAnsi="Times New Roman"/>
          <w:bCs/>
          <w:szCs w:val="24"/>
        </w:rPr>
      </w:pPr>
      <w:r>
        <w:rPr>
          <w:rFonts w:ascii="Times New Roman" w:eastAsia="+mj-ea" w:hAnsi="Times New Roman"/>
          <w:bCs/>
          <w:szCs w:val="24"/>
        </w:rPr>
        <w:t xml:space="preserve">During mobility in Slovakia, we wanted to bring the topic of the fast fashion and to show students and teachers that food waste can be used also for recycling and </w:t>
      </w:r>
      <w:proofErr w:type="spellStart"/>
      <w:r>
        <w:rPr>
          <w:rFonts w:ascii="Times New Roman" w:eastAsia="+mj-ea" w:hAnsi="Times New Roman"/>
          <w:bCs/>
          <w:szCs w:val="24"/>
        </w:rPr>
        <w:t>upcycling</w:t>
      </w:r>
      <w:proofErr w:type="spellEnd"/>
      <w:r>
        <w:rPr>
          <w:rFonts w:ascii="Times New Roman" w:eastAsia="+mj-ea" w:hAnsi="Times New Roman"/>
          <w:bCs/>
          <w:szCs w:val="24"/>
        </w:rPr>
        <w:t xml:space="preserve"> to minimize waste. We discussed the environmental impact of the fast fashion and textile waste and the benefits of using natural dyes. </w:t>
      </w:r>
    </w:p>
    <w:p w:rsidR="00DC5C4F" w:rsidRDefault="0018743F" w:rsidP="00DC5C4F">
      <w:pPr>
        <w:spacing w:line="360" w:lineRule="auto"/>
        <w:ind w:firstLine="708"/>
        <w:jc w:val="both"/>
        <w:rPr>
          <w:rFonts w:ascii="Times New Roman" w:eastAsia="+mj-ea" w:hAnsi="Times New Roman"/>
          <w:bCs/>
          <w:szCs w:val="24"/>
        </w:rPr>
      </w:pPr>
      <w:r>
        <w:rPr>
          <w:noProof/>
          <w:lang w:eastAsia="en-US"/>
        </w:rPr>
        <w:drawing>
          <wp:anchor distT="0" distB="0" distL="114300" distR="114300" simplePos="0" relativeHeight="251902464" behindDoc="1" locked="0" layoutInCell="1" allowOverlap="1" wp14:anchorId="7F1F0D57" wp14:editId="654FC355">
            <wp:simplePos x="0" y="0"/>
            <wp:positionH relativeFrom="column">
              <wp:posOffset>-5715</wp:posOffset>
            </wp:positionH>
            <wp:positionV relativeFrom="paragraph">
              <wp:posOffset>17145</wp:posOffset>
            </wp:positionV>
            <wp:extent cx="3409950" cy="2557780"/>
            <wp:effectExtent l="0" t="0" r="0" b="0"/>
            <wp:wrapTight wrapText="bothSides">
              <wp:wrapPolygon edited="0">
                <wp:start x="0" y="0"/>
                <wp:lineTo x="0" y="21396"/>
                <wp:lineTo x="21479" y="21396"/>
                <wp:lineTo x="21479" y="0"/>
                <wp:lineTo x="0" y="0"/>
              </wp:wrapPolygon>
            </wp:wrapTight>
            <wp:docPr id="11290" name="Picture 11290" descr="Description: Obrázok, na ktorom je vnútri, text, stena, oso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descr="Description: Obrázok, na ktorom je vnútri, text, stena, osoba&#10;&#10;Automaticky generovaný popi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09950" cy="2557780"/>
                    </a:xfrm>
                    <a:prstGeom prst="rect">
                      <a:avLst/>
                    </a:prstGeom>
                    <a:noFill/>
                  </pic:spPr>
                </pic:pic>
              </a:graphicData>
            </a:graphic>
            <wp14:sizeRelH relativeFrom="margin">
              <wp14:pctWidth>0</wp14:pctWidth>
            </wp14:sizeRelH>
            <wp14:sizeRelV relativeFrom="margin">
              <wp14:pctHeight>0</wp14:pctHeight>
            </wp14:sizeRelV>
          </wp:anchor>
        </w:drawing>
      </w:r>
    </w:p>
    <w:p w:rsidR="0018743F" w:rsidRDefault="0018743F" w:rsidP="00DC5C4F">
      <w:pPr>
        <w:spacing w:line="360" w:lineRule="auto"/>
        <w:ind w:firstLine="708"/>
        <w:jc w:val="both"/>
        <w:rPr>
          <w:rFonts w:ascii="Times New Roman" w:eastAsia="+mj-ea" w:hAnsi="Times New Roman"/>
          <w:bCs/>
          <w:szCs w:val="24"/>
        </w:rPr>
      </w:pPr>
      <w:r>
        <w:rPr>
          <w:rFonts w:ascii="Times New Roman" w:eastAsia="+mj-ea" w:hAnsi="Times New Roman"/>
          <w:bCs/>
          <w:szCs w:val="24"/>
        </w:rPr>
        <w:t>Then the s</w:t>
      </w:r>
      <w:r>
        <w:rPr>
          <w:rFonts w:ascii="Times New Roman" w:hAnsi="Times New Roman"/>
          <w:bCs/>
          <w:szCs w:val="24"/>
        </w:rPr>
        <w:t xml:space="preserve">tudents were engaged in a hands-on learning activity where they created dyed socks using recycled natural ingredients and food waste, such as spices, herbal teas, onion peels, and flower petals. Additionally, students used these same ingredients to create artistic pictures. </w:t>
      </w:r>
      <w:r>
        <w:rPr>
          <w:rFonts w:ascii="Times New Roman" w:eastAsia="+mj-ea" w:hAnsi="Times New Roman"/>
          <w:bCs/>
          <w:szCs w:val="24"/>
        </w:rPr>
        <w:t xml:space="preserve">We used the cotton </w:t>
      </w:r>
      <w:proofErr w:type="spellStart"/>
      <w:r>
        <w:rPr>
          <w:rFonts w:ascii="Times New Roman" w:eastAsia="+mj-ea" w:hAnsi="Times New Roman"/>
          <w:bCs/>
          <w:szCs w:val="24"/>
        </w:rPr>
        <w:t>socks</w:t>
      </w:r>
      <w:proofErr w:type="spellEnd"/>
      <w:r>
        <w:rPr>
          <w:rFonts w:ascii="Times New Roman" w:eastAsia="+mj-ea" w:hAnsi="Times New Roman"/>
          <w:bCs/>
          <w:szCs w:val="24"/>
        </w:rPr>
        <w:t xml:space="preserve"> that were </w:t>
      </w:r>
      <w:proofErr w:type="spellStart"/>
      <w:r>
        <w:rPr>
          <w:rFonts w:ascii="Times New Roman" w:eastAsia="+mj-ea" w:hAnsi="Times New Roman"/>
          <w:bCs/>
          <w:szCs w:val="24"/>
        </w:rPr>
        <w:t>preprepared</w:t>
      </w:r>
      <w:proofErr w:type="spellEnd"/>
      <w:r>
        <w:rPr>
          <w:rFonts w:ascii="Times New Roman" w:eastAsia="+mj-ea" w:hAnsi="Times New Roman"/>
          <w:bCs/>
          <w:szCs w:val="24"/>
        </w:rPr>
        <w:t xml:space="preserve"> for the dying so that they can absorb the pigment and create such strong bond that will not be disrupted by washing. It is done by </w:t>
      </w:r>
      <w:proofErr w:type="spellStart"/>
      <w:r>
        <w:rPr>
          <w:rFonts w:ascii="Times New Roman" w:eastAsia="+mj-ea" w:hAnsi="Times New Roman"/>
          <w:bCs/>
          <w:szCs w:val="24"/>
        </w:rPr>
        <w:t>mordanting</w:t>
      </w:r>
      <w:proofErr w:type="spellEnd"/>
      <w:r>
        <w:rPr>
          <w:rFonts w:ascii="Times New Roman" w:eastAsia="+mj-ea" w:hAnsi="Times New Roman"/>
          <w:bCs/>
          <w:szCs w:val="24"/>
        </w:rPr>
        <w:t xml:space="preserve"> in soya milk. </w:t>
      </w:r>
    </w:p>
    <w:p w:rsidR="0018743F" w:rsidRDefault="0018743F" w:rsidP="00DC5C4F">
      <w:pPr>
        <w:spacing w:line="360" w:lineRule="auto"/>
        <w:ind w:firstLine="708"/>
        <w:jc w:val="both"/>
        <w:rPr>
          <w:rFonts w:ascii="Times New Roman" w:hAnsi="Times New Roman"/>
          <w:bCs/>
          <w:szCs w:val="24"/>
        </w:rPr>
      </w:pPr>
      <w:r>
        <w:rPr>
          <w:noProof/>
          <w:lang w:eastAsia="en-US"/>
        </w:rPr>
        <w:drawing>
          <wp:anchor distT="0" distB="0" distL="114300" distR="114300" simplePos="0" relativeHeight="251903488" behindDoc="1" locked="0" layoutInCell="1" allowOverlap="1" wp14:anchorId="4005870B" wp14:editId="2F1A91CE">
            <wp:simplePos x="0" y="0"/>
            <wp:positionH relativeFrom="column">
              <wp:posOffset>3623310</wp:posOffset>
            </wp:positionH>
            <wp:positionV relativeFrom="paragraph">
              <wp:posOffset>112395</wp:posOffset>
            </wp:positionV>
            <wp:extent cx="2503805" cy="3338195"/>
            <wp:effectExtent l="0" t="0" r="0" b="0"/>
            <wp:wrapTight wrapText="bothSides">
              <wp:wrapPolygon edited="0">
                <wp:start x="0" y="0"/>
                <wp:lineTo x="0" y="21448"/>
                <wp:lineTo x="21364" y="21448"/>
                <wp:lineTo x="21364" y="0"/>
                <wp:lineTo x="0" y="0"/>
              </wp:wrapPolygon>
            </wp:wrapTight>
            <wp:docPr id="11289" name="Picture 11289" descr="Description: Obrázok, na ktorom je osoba, ošatenie, vnútri, ľud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descr="Description: Obrázok, na ktorom je osoba, ošatenie, vnútri, ľudia&#10;&#10;Automaticky generovaný popi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03805" cy="333819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Cs/>
          <w:szCs w:val="24"/>
        </w:rPr>
        <w:t>This activity not only teaches sustainable practices but also encourages creativity and environmental awareness.</w:t>
      </w:r>
    </w:p>
    <w:p w:rsidR="0018743F" w:rsidRDefault="0018743F" w:rsidP="00DC5C4F">
      <w:pPr>
        <w:pStyle w:val="NormalWeb"/>
        <w:spacing w:line="360" w:lineRule="auto"/>
        <w:jc w:val="both"/>
        <w:rPr>
          <w:bCs/>
        </w:rPr>
      </w:pPr>
      <w:r>
        <w:rPr>
          <w:bCs/>
        </w:rPr>
        <w:t>The main objectives of this activity were to:</w:t>
      </w:r>
    </w:p>
    <w:p w:rsidR="0018743F" w:rsidRDefault="0018743F" w:rsidP="00911421">
      <w:pPr>
        <w:numPr>
          <w:ilvl w:val="0"/>
          <w:numId w:val="9"/>
        </w:numPr>
        <w:spacing w:before="100" w:beforeAutospacing="1" w:after="100" w:afterAutospacing="1" w:line="360" w:lineRule="auto"/>
        <w:jc w:val="both"/>
        <w:rPr>
          <w:rFonts w:ascii="Times New Roman" w:hAnsi="Times New Roman"/>
          <w:bCs/>
          <w:szCs w:val="24"/>
        </w:rPr>
      </w:pPr>
      <w:r>
        <w:rPr>
          <w:rStyle w:val="Strong"/>
          <w:szCs w:val="24"/>
        </w:rPr>
        <w:t>Promote Sustainability</w:t>
      </w:r>
      <w:r>
        <w:rPr>
          <w:rFonts w:ascii="Times New Roman" w:hAnsi="Times New Roman"/>
          <w:bCs/>
          <w:szCs w:val="24"/>
        </w:rPr>
        <w:t>: Demonstrate how everyday food waste can be repurposed creatively, reducing environmental impact.</w:t>
      </w:r>
    </w:p>
    <w:p w:rsidR="0018743F" w:rsidRDefault="0018743F" w:rsidP="00911421">
      <w:pPr>
        <w:numPr>
          <w:ilvl w:val="0"/>
          <w:numId w:val="9"/>
        </w:numPr>
        <w:spacing w:before="100" w:beforeAutospacing="1" w:after="100" w:afterAutospacing="1" w:line="360" w:lineRule="auto"/>
        <w:jc w:val="both"/>
        <w:rPr>
          <w:rFonts w:ascii="Times New Roman" w:hAnsi="Times New Roman"/>
          <w:bCs/>
          <w:szCs w:val="24"/>
        </w:rPr>
      </w:pPr>
      <w:r>
        <w:rPr>
          <w:rStyle w:val="Strong"/>
          <w:szCs w:val="24"/>
        </w:rPr>
        <w:t>Encourage Creativity</w:t>
      </w:r>
      <w:r>
        <w:rPr>
          <w:rFonts w:ascii="Times New Roman" w:hAnsi="Times New Roman"/>
          <w:bCs/>
          <w:szCs w:val="24"/>
        </w:rPr>
        <w:t>: Inspire students to explore artistic expression using natural materials.</w:t>
      </w:r>
    </w:p>
    <w:p w:rsidR="0018743F" w:rsidRDefault="0018743F" w:rsidP="00911421">
      <w:pPr>
        <w:numPr>
          <w:ilvl w:val="0"/>
          <w:numId w:val="9"/>
        </w:numPr>
        <w:spacing w:before="100" w:beforeAutospacing="1" w:after="100" w:afterAutospacing="1" w:line="360" w:lineRule="auto"/>
        <w:jc w:val="both"/>
        <w:rPr>
          <w:rFonts w:ascii="Times New Roman" w:hAnsi="Times New Roman"/>
          <w:bCs/>
          <w:szCs w:val="24"/>
        </w:rPr>
      </w:pPr>
      <w:r>
        <w:rPr>
          <w:rStyle w:val="Strong"/>
          <w:szCs w:val="24"/>
        </w:rPr>
        <w:t>Educate on Natural Dyeing</w:t>
      </w:r>
      <w:r>
        <w:rPr>
          <w:rFonts w:ascii="Times New Roman" w:hAnsi="Times New Roman"/>
          <w:bCs/>
          <w:szCs w:val="24"/>
        </w:rPr>
        <w:t>: Teach students the process of natural dyeing using food waste and organic materials.</w:t>
      </w:r>
    </w:p>
    <w:p w:rsidR="0018743F" w:rsidRDefault="0018743F" w:rsidP="00911421">
      <w:pPr>
        <w:numPr>
          <w:ilvl w:val="0"/>
          <w:numId w:val="9"/>
        </w:numPr>
        <w:spacing w:before="100" w:beforeAutospacing="1" w:after="100" w:afterAutospacing="1" w:line="360" w:lineRule="auto"/>
        <w:jc w:val="both"/>
        <w:rPr>
          <w:rFonts w:ascii="Times New Roman" w:hAnsi="Times New Roman"/>
          <w:bCs/>
          <w:szCs w:val="24"/>
        </w:rPr>
      </w:pPr>
      <w:r>
        <w:rPr>
          <w:rStyle w:val="Strong"/>
          <w:szCs w:val="24"/>
        </w:rPr>
        <w:lastRenderedPageBreak/>
        <w:t>Raise Environmental Awareness</w:t>
      </w:r>
      <w:r>
        <w:rPr>
          <w:rFonts w:ascii="Times New Roman" w:hAnsi="Times New Roman"/>
          <w:bCs/>
          <w:szCs w:val="24"/>
        </w:rPr>
        <w:t xml:space="preserve">: Highlight the importance of recycling and </w:t>
      </w:r>
      <w:proofErr w:type="spellStart"/>
      <w:r>
        <w:rPr>
          <w:rFonts w:ascii="Times New Roman" w:hAnsi="Times New Roman"/>
          <w:bCs/>
          <w:szCs w:val="24"/>
        </w:rPr>
        <w:t>upcycling</w:t>
      </w:r>
      <w:proofErr w:type="spellEnd"/>
      <w:r>
        <w:rPr>
          <w:rFonts w:ascii="Times New Roman" w:hAnsi="Times New Roman"/>
          <w:bCs/>
          <w:szCs w:val="24"/>
        </w:rPr>
        <w:t xml:space="preserve"> to minimize waste.</w:t>
      </w:r>
    </w:p>
    <w:p w:rsidR="0018743F" w:rsidRDefault="0018743F" w:rsidP="00DC5C4F">
      <w:pPr>
        <w:spacing w:line="360" w:lineRule="auto"/>
        <w:ind w:firstLine="360"/>
        <w:jc w:val="both"/>
        <w:rPr>
          <w:rFonts w:ascii="Times New Roman" w:eastAsia="+mj-ea" w:hAnsi="Times New Roman"/>
          <w:bCs/>
          <w:szCs w:val="24"/>
        </w:rPr>
      </w:pPr>
      <w:r>
        <w:rPr>
          <w:noProof/>
          <w:lang w:eastAsia="en-US"/>
        </w:rPr>
        <w:drawing>
          <wp:anchor distT="0" distB="0" distL="114300" distR="114300" simplePos="0" relativeHeight="251904512" behindDoc="0" locked="0" layoutInCell="1" allowOverlap="1" wp14:anchorId="29585963" wp14:editId="3D6A04BB">
            <wp:simplePos x="0" y="0"/>
            <wp:positionH relativeFrom="column">
              <wp:posOffset>3810</wp:posOffset>
            </wp:positionH>
            <wp:positionV relativeFrom="paragraph">
              <wp:posOffset>128905</wp:posOffset>
            </wp:positionV>
            <wp:extent cx="2612390" cy="3482340"/>
            <wp:effectExtent l="0" t="0" r="0" b="0"/>
            <wp:wrapSquare wrapText="bothSides"/>
            <wp:docPr id="11288" name="Picture 11288" descr="Description: Obrázok, na ktorom je ošatenie, osoba, vnútri,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descr="Description: Obrázok, na ktorom je ošatenie, osoba, vnútri, stôl&#10;&#10;Automaticky generovaný popi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2390" cy="34823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mj-ea" w:hAnsi="Times New Roman"/>
          <w:bCs/>
          <w:szCs w:val="24"/>
        </w:rPr>
        <w:t xml:space="preserve">First students soaked the socks in water and then sprayed the socks with vinegar to ensure the pigments adhere to the fabric. Then students placed the dye materials on top and pressed another sock over it and rolled socks, transferring the dye to the fabric.  Materials used could be: spices, avocado and onion skin, coffee, flower petals, herbal teas. </w:t>
      </w: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ind w:firstLine="360"/>
        <w:jc w:val="both"/>
        <w:rPr>
          <w:rFonts w:ascii="Times New Roman" w:eastAsia="+mj-ea" w:hAnsi="Times New Roman"/>
          <w:bCs/>
          <w:szCs w:val="24"/>
        </w:rPr>
      </w:pPr>
      <w:r>
        <w:rPr>
          <w:rFonts w:ascii="Times New Roman" w:eastAsia="+mj-ea" w:hAnsi="Times New Roman"/>
          <w:bCs/>
          <w:szCs w:val="24"/>
        </w:rPr>
        <w:t xml:space="preserve">The rolled socks were placed in a sieve and left to steam for about an hour. This process helped the colors set. After steaming, students removed the socks from the sieve and let them dry completely. </w:t>
      </w: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r>
        <w:rPr>
          <w:noProof/>
          <w:lang w:eastAsia="en-US"/>
        </w:rPr>
        <w:drawing>
          <wp:anchor distT="0" distB="0" distL="114300" distR="114300" simplePos="0" relativeHeight="251905536" behindDoc="1" locked="0" layoutInCell="1" allowOverlap="1" wp14:anchorId="274444A4" wp14:editId="0109FEBB">
            <wp:simplePos x="0" y="0"/>
            <wp:positionH relativeFrom="column">
              <wp:posOffset>3347085</wp:posOffset>
            </wp:positionH>
            <wp:positionV relativeFrom="paragraph">
              <wp:posOffset>92710</wp:posOffset>
            </wp:positionV>
            <wp:extent cx="2668905" cy="3557905"/>
            <wp:effectExtent l="0" t="0" r="0" b="0"/>
            <wp:wrapTight wrapText="bothSides">
              <wp:wrapPolygon edited="0">
                <wp:start x="0" y="0"/>
                <wp:lineTo x="0" y="21511"/>
                <wp:lineTo x="21430" y="21511"/>
                <wp:lineTo x="21430" y="0"/>
                <wp:lineTo x="0" y="0"/>
              </wp:wrapPolygon>
            </wp:wrapTight>
            <wp:docPr id="11287" name="Picture 11287" descr="Description: Obrázok, na ktorom je vnútri, rýchle občerstvenie, plody mora, jed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descr="Description: Obrázok, na ktorom je vnútri, rýchle občerstvenie, plody mora, jedlo&#10;&#10;Automaticky generovaný popi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8905" cy="3557905"/>
                    </a:xfrm>
                    <a:prstGeom prst="rect">
                      <a:avLst/>
                    </a:prstGeom>
                    <a:noFill/>
                  </pic:spPr>
                </pic:pic>
              </a:graphicData>
            </a:graphic>
            <wp14:sizeRelH relativeFrom="page">
              <wp14:pctWidth>0</wp14:pctWidth>
            </wp14:sizeRelH>
            <wp14:sizeRelV relativeFrom="page">
              <wp14:pctHeight>0</wp14:pctHeight>
            </wp14:sizeRelV>
          </wp:anchor>
        </w:drawing>
      </w:r>
    </w:p>
    <w:p w:rsidR="0018743F" w:rsidRDefault="0018743F" w:rsidP="00DC5C4F">
      <w:pPr>
        <w:spacing w:line="360" w:lineRule="auto"/>
        <w:ind w:firstLine="360"/>
        <w:jc w:val="both"/>
        <w:rPr>
          <w:rFonts w:ascii="Times New Roman" w:eastAsia="+mj-ea" w:hAnsi="Times New Roman"/>
          <w:bCs/>
          <w:szCs w:val="24"/>
        </w:rPr>
      </w:pPr>
      <w:r>
        <w:rPr>
          <w:rFonts w:ascii="Times New Roman" w:eastAsia="+mj-ea" w:hAnsi="Times New Roman"/>
          <w:bCs/>
          <w:szCs w:val="24"/>
        </w:rPr>
        <w:t xml:space="preserve">While waiting for the socks, they had time to create </w:t>
      </w:r>
      <w:proofErr w:type="spellStart"/>
      <w:r>
        <w:rPr>
          <w:rFonts w:ascii="Times New Roman" w:eastAsia="+mj-ea" w:hAnsi="Times New Roman"/>
          <w:bCs/>
          <w:szCs w:val="24"/>
        </w:rPr>
        <w:t>pictuers</w:t>
      </w:r>
      <w:proofErr w:type="spellEnd"/>
      <w:r>
        <w:rPr>
          <w:rFonts w:ascii="Times New Roman" w:eastAsia="+mj-ea" w:hAnsi="Times New Roman"/>
          <w:bCs/>
          <w:szCs w:val="24"/>
        </w:rPr>
        <w:t xml:space="preserve"> on paper or canvas using the leftover dye materials. The last </w:t>
      </w:r>
      <w:proofErr w:type="gramStart"/>
      <w:r>
        <w:rPr>
          <w:rFonts w:ascii="Times New Roman" w:eastAsia="+mj-ea" w:hAnsi="Times New Roman"/>
          <w:bCs/>
          <w:szCs w:val="24"/>
        </w:rPr>
        <w:t>step was sharing creations, and discuss</w:t>
      </w:r>
      <w:proofErr w:type="gramEnd"/>
      <w:r>
        <w:rPr>
          <w:rFonts w:ascii="Times New Roman" w:eastAsia="+mj-ea" w:hAnsi="Times New Roman"/>
          <w:bCs/>
          <w:szCs w:val="24"/>
        </w:rPr>
        <w:t xml:space="preserve"> experiences. </w:t>
      </w:r>
    </w:p>
    <w:p w:rsidR="0018743F" w:rsidRDefault="0018743F" w:rsidP="00DC5C4F">
      <w:pPr>
        <w:spacing w:line="360" w:lineRule="auto"/>
        <w:jc w:val="both"/>
        <w:rPr>
          <w:rFonts w:ascii="Times New Roman" w:hAnsi="Times New Roman"/>
          <w:bCs/>
          <w:szCs w:val="24"/>
        </w:rPr>
      </w:pPr>
      <w:r>
        <w:t xml:space="preserve"> </w:t>
      </w:r>
      <w:r>
        <w:rPr>
          <w:noProof/>
          <w:lang w:eastAsia="en-US"/>
        </w:rPr>
        <w:drawing>
          <wp:inline distT="0" distB="0" distL="0" distR="0" wp14:anchorId="777DF36B" wp14:editId="35F04583">
            <wp:extent cx="2386330" cy="3166745"/>
            <wp:effectExtent l="0" t="0" r="0" b="0"/>
            <wp:docPr id="19526" name="Picture 19526" descr="Description: Obrázok, na ktorom je osoba, ošatenie, ľudská tvár, ž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6" descr="Description: Obrázok, na ktorom je osoba, ošatenie, ľudská tvár, žena&#10;&#10;Automaticky generovaný popi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86330" cy="3166745"/>
                    </a:xfrm>
                    <a:prstGeom prst="rect">
                      <a:avLst/>
                    </a:prstGeom>
                    <a:noFill/>
                    <a:ln>
                      <a:noFill/>
                    </a:ln>
                  </pic:spPr>
                </pic:pic>
              </a:graphicData>
            </a:graphic>
          </wp:inline>
        </w:drawing>
      </w:r>
    </w:p>
    <w:p w:rsidR="0018743F" w:rsidRDefault="0018743F" w:rsidP="00DC5C4F">
      <w:pPr>
        <w:spacing w:line="360" w:lineRule="auto"/>
        <w:ind w:firstLine="708"/>
        <w:jc w:val="both"/>
        <w:rPr>
          <w:rFonts w:ascii="Times New Roman" w:hAnsi="Times New Roman"/>
          <w:bCs/>
          <w:szCs w:val="24"/>
        </w:rPr>
      </w:pPr>
      <w:r>
        <w:rPr>
          <w:rFonts w:ascii="Times New Roman" w:hAnsi="Times New Roman"/>
          <w:bCs/>
          <w:szCs w:val="24"/>
        </w:rPr>
        <w:lastRenderedPageBreak/>
        <w:t xml:space="preserve">This learning activity not only teaches students about the environmental benefits of </w:t>
      </w:r>
      <w:proofErr w:type="spellStart"/>
      <w:r>
        <w:rPr>
          <w:rFonts w:ascii="Times New Roman" w:hAnsi="Times New Roman"/>
          <w:bCs/>
          <w:szCs w:val="24"/>
        </w:rPr>
        <w:t>upcycling</w:t>
      </w:r>
      <w:proofErr w:type="spellEnd"/>
      <w:r>
        <w:rPr>
          <w:rFonts w:ascii="Times New Roman" w:hAnsi="Times New Roman"/>
          <w:bCs/>
          <w:szCs w:val="24"/>
        </w:rPr>
        <w:t xml:space="preserve"> and natural dyeing but also encourages them to express their creativity through sustainable practices. By transforming food waste into beautiful, functional items and art, students gain a deeper understanding of how they can contribute to reducing waste and promoting a more sustainable lifestyle.</w:t>
      </w:r>
    </w:p>
    <w:p w:rsidR="0018743F" w:rsidRDefault="0018743F" w:rsidP="0018743F">
      <w:pPr>
        <w:spacing w:line="360" w:lineRule="auto"/>
        <w:rPr>
          <w:rFonts w:ascii="Times New Roman" w:hAnsi="Times New Roman"/>
          <w:bCs/>
          <w:szCs w:val="24"/>
        </w:rPr>
      </w:pPr>
      <w:r>
        <w:rPr>
          <w:noProof/>
          <w:lang w:eastAsia="en-US"/>
        </w:rPr>
        <w:drawing>
          <wp:anchor distT="0" distB="0" distL="114300" distR="114300" simplePos="0" relativeHeight="251907584" behindDoc="0" locked="0" layoutInCell="1" allowOverlap="1">
            <wp:simplePos x="0" y="0"/>
            <wp:positionH relativeFrom="column">
              <wp:posOffset>3308985</wp:posOffset>
            </wp:positionH>
            <wp:positionV relativeFrom="paragraph">
              <wp:posOffset>271780</wp:posOffset>
            </wp:positionV>
            <wp:extent cx="2786380" cy="3714750"/>
            <wp:effectExtent l="0" t="0" r="0" b="0"/>
            <wp:wrapThrough wrapText="bothSides">
              <wp:wrapPolygon edited="0">
                <wp:start x="0" y="0"/>
                <wp:lineTo x="0" y="21489"/>
                <wp:lineTo x="21413" y="21489"/>
                <wp:lineTo x="21413" y="0"/>
                <wp:lineTo x="0" y="0"/>
              </wp:wrapPolygon>
            </wp:wrapThrough>
            <wp:docPr id="11286" name="Picture 11286" descr="Description: Obrázok, na ktorom je ošatenie, osoba, ľudská tvár, ž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4" descr="Description: Obrázok, na ktorom je ošatenie, osoba, ľudská tvár, žena&#10;&#10;Automaticky generovaný popi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6380" cy="3714750"/>
                    </a:xfrm>
                    <a:prstGeom prst="rect">
                      <a:avLst/>
                    </a:prstGeom>
                    <a:noFill/>
                  </pic:spPr>
                </pic:pic>
              </a:graphicData>
            </a:graphic>
            <wp14:sizeRelH relativeFrom="margin">
              <wp14:pctWidth>0</wp14:pctWidth>
            </wp14:sizeRelH>
            <wp14:sizeRelV relativeFrom="margin">
              <wp14:pctHeight>0</wp14:pctHeight>
            </wp14:sizeRelV>
          </wp:anchor>
        </w:drawing>
      </w:r>
    </w:p>
    <w:p w:rsidR="0018743F" w:rsidRDefault="0018743F" w:rsidP="0018743F">
      <w:pPr>
        <w:spacing w:line="360" w:lineRule="auto"/>
        <w:rPr>
          <w:rFonts w:ascii="Times New Roman" w:hAnsi="Times New Roman"/>
          <w:bCs/>
          <w:szCs w:val="24"/>
        </w:rPr>
      </w:pPr>
      <w:r>
        <w:rPr>
          <w:noProof/>
          <w:lang w:eastAsia="en-US"/>
        </w:rPr>
        <w:drawing>
          <wp:anchor distT="0" distB="0" distL="114300" distR="114300" simplePos="0" relativeHeight="251906560" behindDoc="1" locked="0" layoutInCell="1" allowOverlap="1">
            <wp:simplePos x="0" y="0"/>
            <wp:positionH relativeFrom="column">
              <wp:posOffset>152400</wp:posOffset>
            </wp:positionH>
            <wp:positionV relativeFrom="paragraph">
              <wp:posOffset>43815</wp:posOffset>
            </wp:positionV>
            <wp:extent cx="2832735" cy="3776345"/>
            <wp:effectExtent l="0" t="0" r="0" b="0"/>
            <wp:wrapTight wrapText="bothSides">
              <wp:wrapPolygon edited="0">
                <wp:start x="0" y="0"/>
                <wp:lineTo x="0" y="21466"/>
                <wp:lineTo x="21498" y="21466"/>
                <wp:lineTo x="21498" y="0"/>
                <wp:lineTo x="0" y="0"/>
              </wp:wrapPolygon>
            </wp:wrapTight>
            <wp:docPr id="11285" name="Picture 11285" descr="Description: Obrázok, na ktorom je osoba, ošatenie, chlap, ľudská tvá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5" descr="Description: Obrázok, na ktorom je osoba, ošatenie, chlap, ľudská tvár&#10;&#10;Automaticky generovaný popi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2735" cy="3776345"/>
                    </a:xfrm>
                    <a:prstGeom prst="rect">
                      <a:avLst/>
                    </a:prstGeom>
                    <a:noFill/>
                  </pic:spPr>
                </pic:pic>
              </a:graphicData>
            </a:graphic>
            <wp14:sizeRelH relativeFrom="margin">
              <wp14:pctWidth>0</wp14:pctWidth>
            </wp14:sizeRelH>
            <wp14:sizeRelV relativeFrom="margin">
              <wp14:pctHeight>0</wp14:pctHeight>
            </wp14:sizeRelV>
          </wp:anchor>
        </w:drawing>
      </w:r>
    </w:p>
    <w:p w:rsidR="0018743F" w:rsidRDefault="0018743F" w:rsidP="0018743F">
      <w:pPr>
        <w:spacing w:line="360" w:lineRule="auto"/>
        <w:rPr>
          <w:rFonts w:ascii="Times New Roman" w:hAnsi="Times New Roman"/>
          <w:bCs/>
          <w:szCs w:val="24"/>
        </w:rPr>
      </w:pPr>
      <w:r>
        <w:rPr>
          <w:noProof/>
          <w:lang w:eastAsia="en-US"/>
        </w:rPr>
        <w:drawing>
          <wp:anchor distT="0" distB="0" distL="114300" distR="114300" simplePos="0" relativeHeight="251908608" behindDoc="0" locked="0" layoutInCell="1" allowOverlap="1">
            <wp:simplePos x="0" y="0"/>
            <wp:positionH relativeFrom="column">
              <wp:posOffset>1594485</wp:posOffset>
            </wp:positionH>
            <wp:positionV relativeFrom="paragraph">
              <wp:posOffset>83820</wp:posOffset>
            </wp:positionV>
            <wp:extent cx="2926080" cy="3900805"/>
            <wp:effectExtent l="0" t="0" r="0" b="0"/>
            <wp:wrapThrough wrapText="bothSides">
              <wp:wrapPolygon edited="0">
                <wp:start x="0" y="0"/>
                <wp:lineTo x="0" y="21519"/>
                <wp:lineTo x="21516" y="21519"/>
                <wp:lineTo x="21516" y="0"/>
                <wp:lineTo x="0" y="0"/>
              </wp:wrapPolygon>
            </wp:wrapThrough>
            <wp:docPr id="11284" name="Picture 11284" descr="Description: Obrázok, na ktorom je kresba, maľovanie, kvet, detské kresb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7" descr="Description: Obrázok, na ktorom je kresba, maľovanie, kvet, detské kresby&#10;&#10;Automaticky generovaný popi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6080" cy="3900805"/>
                    </a:xfrm>
                    <a:prstGeom prst="rect">
                      <a:avLst/>
                    </a:prstGeom>
                    <a:noFill/>
                  </pic:spPr>
                </pic:pic>
              </a:graphicData>
            </a:graphic>
            <wp14:sizeRelH relativeFrom="page">
              <wp14:pctWidth>0</wp14:pctWidth>
            </wp14:sizeRelH>
            <wp14:sizeRelV relativeFrom="page">
              <wp14:pctHeight>0</wp14:pctHeight>
            </wp14:sizeRelV>
          </wp:anchor>
        </w:drawing>
      </w: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18743F" w:rsidRDefault="0018743F" w:rsidP="0018743F">
      <w:pPr>
        <w:spacing w:line="360" w:lineRule="auto"/>
        <w:rPr>
          <w:rFonts w:ascii="Times New Roman" w:eastAsia="+mj-ea" w:hAnsi="Times New Roman"/>
          <w:bCs/>
          <w:szCs w:val="24"/>
        </w:rPr>
      </w:pPr>
    </w:p>
    <w:p w:rsidR="00DC5C4F" w:rsidRDefault="00DC5C4F" w:rsidP="00DC5C4F">
      <w:pPr>
        <w:spacing w:line="360" w:lineRule="auto"/>
        <w:jc w:val="center"/>
        <w:rPr>
          <w:rFonts w:ascii="Times New Roman" w:hAnsi="Times New Roman"/>
          <w:b/>
          <w:bCs/>
          <w:sz w:val="32"/>
          <w:szCs w:val="32"/>
        </w:rPr>
      </w:pPr>
    </w:p>
    <w:p w:rsidR="0018743F" w:rsidRDefault="0018743F" w:rsidP="00DC5C4F">
      <w:pPr>
        <w:spacing w:line="360" w:lineRule="auto"/>
        <w:jc w:val="center"/>
        <w:rPr>
          <w:rFonts w:ascii="Times New Roman" w:hAnsi="Times New Roman"/>
          <w:b/>
          <w:bCs/>
          <w:sz w:val="32"/>
          <w:szCs w:val="32"/>
        </w:rPr>
      </w:pPr>
      <w:r>
        <w:rPr>
          <w:rFonts w:ascii="Times New Roman" w:hAnsi="Times New Roman"/>
          <w:b/>
          <w:bCs/>
          <w:sz w:val="32"/>
          <w:szCs w:val="32"/>
        </w:rPr>
        <w:t>Creative Recycling and Design Thinking</w:t>
      </w:r>
    </w:p>
    <w:p w:rsidR="00DC5C4F" w:rsidRDefault="00DC5C4F" w:rsidP="00DC5C4F">
      <w:pPr>
        <w:spacing w:line="360" w:lineRule="auto"/>
        <w:jc w:val="center"/>
        <w:rPr>
          <w:rFonts w:ascii="Times New Roman" w:hAnsi="Times New Roman"/>
          <w:b/>
          <w:bCs/>
          <w:sz w:val="32"/>
          <w:szCs w:val="32"/>
        </w:rPr>
      </w:pPr>
    </w:p>
    <w:p w:rsidR="0018743F" w:rsidRDefault="0018743F" w:rsidP="0018743F">
      <w:pPr>
        <w:spacing w:line="360" w:lineRule="auto"/>
        <w:ind w:left="3540"/>
        <w:jc w:val="center"/>
        <w:rPr>
          <w:rFonts w:ascii="Times New Roman" w:hAnsi="Times New Roman"/>
          <w:bCs/>
          <w:szCs w:val="24"/>
        </w:rPr>
      </w:pPr>
      <w:r>
        <w:rPr>
          <w:rFonts w:ascii="Times New Roman" w:hAnsi="Times New Roman"/>
          <w:bCs/>
          <w:szCs w:val="24"/>
        </w:rPr>
        <w:t>Teacher</w:t>
      </w:r>
      <w:r w:rsidR="00F62D79">
        <w:rPr>
          <w:rFonts w:ascii="Times New Roman" w:hAnsi="Times New Roman"/>
          <w:bCs/>
          <w:szCs w:val="24"/>
        </w:rPr>
        <w:t>,</w:t>
      </w:r>
      <w:r>
        <w:rPr>
          <w:rFonts w:ascii="Times New Roman" w:hAnsi="Times New Roman"/>
          <w:bCs/>
          <w:szCs w:val="24"/>
        </w:rPr>
        <w:t xml:space="preserve"> </w:t>
      </w:r>
      <w:proofErr w:type="spellStart"/>
      <w:r>
        <w:rPr>
          <w:rFonts w:ascii="Times New Roman" w:hAnsi="Times New Roman"/>
          <w:bCs/>
          <w:szCs w:val="24"/>
        </w:rPr>
        <w:t>Kornélia</w:t>
      </w:r>
      <w:proofErr w:type="spellEnd"/>
      <w:r>
        <w:rPr>
          <w:rFonts w:ascii="Times New Roman" w:hAnsi="Times New Roman"/>
          <w:bCs/>
          <w:szCs w:val="24"/>
        </w:rPr>
        <w:t xml:space="preserve"> </w:t>
      </w:r>
      <w:proofErr w:type="spellStart"/>
      <w:r>
        <w:rPr>
          <w:rFonts w:ascii="Times New Roman" w:hAnsi="Times New Roman"/>
          <w:bCs/>
          <w:szCs w:val="24"/>
        </w:rPr>
        <w:t>Lohyňová</w:t>
      </w:r>
      <w:proofErr w:type="spellEnd"/>
      <w:r>
        <w:rPr>
          <w:rFonts w:ascii="Times New Roman" w:hAnsi="Times New Roman"/>
          <w:bCs/>
          <w:szCs w:val="24"/>
        </w:rPr>
        <w:t xml:space="preserve">, </w:t>
      </w:r>
      <w:proofErr w:type="spellStart"/>
      <w:r>
        <w:rPr>
          <w:rFonts w:ascii="Times New Roman" w:hAnsi="Times New Roman"/>
          <w:bCs/>
          <w:szCs w:val="24"/>
        </w:rPr>
        <w:t>Hotelová</w:t>
      </w:r>
      <w:proofErr w:type="spellEnd"/>
      <w:r>
        <w:rPr>
          <w:rFonts w:ascii="Times New Roman" w:hAnsi="Times New Roman"/>
          <w:bCs/>
          <w:szCs w:val="24"/>
        </w:rPr>
        <w:t xml:space="preserve"> </w:t>
      </w:r>
      <w:proofErr w:type="spellStart"/>
      <w:r>
        <w:rPr>
          <w:rFonts w:ascii="Times New Roman" w:hAnsi="Times New Roman"/>
          <w:bCs/>
          <w:szCs w:val="24"/>
        </w:rPr>
        <w:t>akadémia</w:t>
      </w:r>
      <w:proofErr w:type="spellEnd"/>
      <w:r>
        <w:rPr>
          <w:rFonts w:ascii="Times New Roman" w:hAnsi="Times New Roman"/>
          <w:bCs/>
          <w:szCs w:val="24"/>
        </w:rPr>
        <w:t>, Slovakia</w:t>
      </w:r>
    </w:p>
    <w:p w:rsidR="0018743F" w:rsidRDefault="0018743F" w:rsidP="0018743F">
      <w:pPr>
        <w:spacing w:line="360" w:lineRule="auto"/>
        <w:ind w:left="3540"/>
        <w:jc w:val="center"/>
        <w:rPr>
          <w:rFonts w:ascii="Times New Roman" w:hAnsi="Times New Roman"/>
          <w:bCs/>
          <w:szCs w:val="24"/>
        </w:rPr>
      </w:pPr>
    </w:p>
    <w:p w:rsidR="0018743F" w:rsidRDefault="0018743F" w:rsidP="00DC5C4F">
      <w:pPr>
        <w:spacing w:line="360" w:lineRule="auto"/>
        <w:ind w:firstLine="708"/>
        <w:jc w:val="both"/>
        <w:rPr>
          <w:rFonts w:ascii="Times New Roman" w:hAnsi="Times New Roman"/>
        </w:rPr>
      </w:pPr>
      <w:r>
        <w:rPr>
          <w:rFonts w:ascii="Times New Roman" w:hAnsi="Times New Roman"/>
        </w:rPr>
        <w:t>This activity is designed to engage students in creative recycling and design thinking by challenging them to create a toy from recycled items. It was done during the mobility in Slovakia. Students were working in international teams, promoting cross-cultural collaboration and communication. Each team would not only build a prototype of their toy but also develop a simple marketing plan. The activity culminated in pitch presentations where teams presented their products followed by a voting session to decide which product is the most compelling.</w:t>
      </w:r>
    </w:p>
    <w:p w:rsidR="0018743F" w:rsidRDefault="0018743F" w:rsidP="00DC5C4F">
      <w:pPr>
        <w:spacing w:before="100" w:beforeAutospacing="1" w:after="100" w:afterAutospacing="1" w:line="360" w:lineRule="auto"/>
        <w:jc w:val="both"/>
        <w:rPr>
          <w:rFonts w:ascii="Times New Roman" w:hAnsi="Times New Roman"/>
          <w:szCs w:val="24"/>
          <w:lang w:val="sk-SK" w:eastAsia="sk-SK"/>
        </w:rPr>
      </w:pPr>
      <w:r>
        <w:rPr>
          <w:rFonts w:ascii="Times New Roman" w:hAnsi="Times New Roman"/>
          <w:szCs w:val="24"/>
          <w:lang w:val="sk-SK" w:eastAsia="sk-SK"/>
        </w:rPr>
        <w:t>The primary goals of this workshop were to:</w:t>
      </w:r>
    </w:p>
    <w:p w:rsidR="0018743F" w:rsidRDefault="0018743F" w:rsidP="00911421">
      <w:pPr>
        <w:numPr>
          <w:ilvl w:val="0"/>
          <w:numId w:val="10"/>
        </w:numPr>
        <w:spacing w:before="100" w:beforeAutospacing="1" w:after="100" w:afterAutospacing="1" w:line="360" w:lineRule="auto"/>
        <w:jc w:val="both"/>
        <w:rPr>
          <w:rFonts w:ascii="Times New Roman" w:hAnsi="Times New Roman"/>
          <w:szCs w:val="24"/>
          <w:lang w:val="sk-SK" w:eastAsia="sk-SK"/>
        </w:rPr>
      </w:pPr>
      <w:r>
        <w:rPr>
          <w:rFonts w:ascii="Times New Roman" w:hAnsi="Times New Roman"/>
          <w:b/>
          <w:bCs/>
          <w:szCs w:val="24"/>
          <w:lang w:val="sk-SK" w:eastAsia="sk-SK"/>
        </w:rPr>
        <w:t>Promote Sustainability</w:t>
      </w:r>
      <w:r>
        <w:rPr>
          <w:rFonts w:ascii="Times New Roman" w:hAnsi="Times New Roman"/>
          <w:szCs w:val="24"/>
          <w:lang w:val="sk-SK" w:eastAsia="sk-SK"/>
        </w:rPr>
        <w:t>: Educate students on the importance of recycling and repurposing materials to reduce waste and environmental impact.</w:t>
      </w:r>
    </w:p>
    <w:p w:rsidR="0018743F" w:rsidRDefault="0018743F" w:rsidP="00911421">
      <w:pPr>
        <w:numPr>
          <w:ilvl w:val="0"/>
          <w:numId w:val="10"/>
        </w:numPr>
        <w:spacing w:before="100" w:beforeAutospacing="1" w:after="100" w:afterAutospacing="1" w:line="360" w:lineRule="auto"/>
        <w:jc w:val="both"/>
        <w:rPr>
          <w:rFonts w:ascii="Times New Roman" w:hAnsi="Times New Roman"/>
          <w:szCs w:val="24"/>
          <w:lang w:val="sk-SK" w:eastAsia="sk-SK"/>
        </w:rPr>
      </w:pPr>
      <w:r>
        <w:rPr>
          <w:rFonts w:ascii="Times New Roman" w:hAnsi="Times New Roman"/>
          <w:b/>
          <w:bCs/>
          <w:szCs w:val="24"/>
          <w:lang w:val="sk-SK" w:eastAsia="sk-SK"/>
        </w:rPr>
        <w:t>Encourage Creative Problem-Solving</w:t>
      </w:r>
      <w:r>
        <w:rPr>
          <w:rFonts w:ascii="Times New Roman" w:hAnsi="Times New Roman"/>
          <w:szCs w:val="24"/>
          <w:lang w:val="sk-SK" w:eastAsia="sk-SK"/>
        </w:rPr>
        <w:t>: Apply the principles of design thinking to solve a practical problem, fostering innovation and creativity.</w:t>
      </w:r>
    </w:p>
    <w:p w:rsidR="0018743F" w:rsidRDefault="0018743F" w:rsidP="00911421">
      <w:pPr>
        <w:numPr>
          <w:ilvl w:val="0"/>
          <w:numId w:val="10"/>
        </w:numPr>
        <w:spacing w:before="100" w:beforeAutospacing="1" w:after="100" w:afterAutospacing="1" w:line="360" w:lineRule="auto"/>
        <w:jc w:val="both"/>
        <w:rPr>
          <w:rFonts w:ascii="Times New Roman" w:hAnsi="Times New Roman"/>
          <w:szCs w:val="24"/>
          <w:lang w:val="sk-SK" w:eastAsia="sk-SK"/>
        </w:rPr>
      </w:pPr>
      <w:r>
        <w:rPr>
          <w:noProof/>
          <w:lang w:eastAsia="en-US"/>
        </w:rPr>
        <w:drawing>
          <wp:anchor distT="0" distB="0" distL="114300" distR="114300" simplePos="0" relativeHeight="251909632" behindDoc="0" locked="0" layoutInCell="1" allowOverlap="1" wp14:anchorId="13CC2321" wp14:editId="196C678E">
            <wp:simplePos x="0" y="0"/>
            <wp:positionH relativeFrom="column">
              <wp:posOffset>222885</wp:posOffset>
            </wp:positionH>
            <wp:positionV relativeFrom="paragraph">
              <wp:posOffset>36830</wp:posOffset>
            </wp:positionV>
            <wp:extent cx="2755900" cy="3018790"/>
            <wp:effectExtent l="0" t="0" r="0" b="0"/>
            <wp:wrapSquare wrapText="bothSides"/>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9"/>
                    <pic:cNvPicPr>
                      <a:picLocks noChangeAspect="1" noChangeArrowheads="1"/>
                    </pic:cNvPicPr>
                  </pic:nvPicPr>
                  <pic:blipFill>
                    <a:blip r:embed="rId47">
                      <a:extLst>
                        <a:ext uri="{28A0092B-C50C-407E-A947-70E740481C1C}">
                          <a14:useLocalDpi xmlns:a14="http://schemas.microsoft.com/office/drawing/2010/main" val="0"/>
                        </a:ext>
                      </a:extLst>
                    </a:blip>
                    <a:srcRect l="2" t="15694" r="-2596" b="-2"/>
                    <a:stretch>
                      <a:fillRect/>
                    </a:stretch>
                  </pic:blipFill>
                  <pic:spPr bwMode="auto">
                    <a:xfrm>
                      <a:off x="0" y="0"/>
                      <a:ext cx="2755900" cy="30187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bCs/>
          <w:szCs w:val="24"/>
          <w:lang w:val="sk-SK" w:eastAsia="sk-SK"/>
        </w:rPr>
        <w:t>Enhance Teamwork and Communication</w:t>
      </w:r>
      <w:r>
        <w:rPr>
          <w:rFonts w:ascii="Times New Roman" w:hAnsi="Times New Roman"/>
          <w:szCs w:val="24"/>
          <w:lang w:val="sk-SK" w:eastAsia="sk-SK"/>
        </w:rPr>
        <w:t>: Develop teamwork skills and cross-cultural communication by working in international teams, enhancing students' ability to collaborate effectively with peers from different backgrounds.</w:t>
      </w:r>
    </w:p>
    <w:p w:rsidR="0018743F" w:rsidRDefault="0018743F" w:rsidP="00911421">
      <w:pPr>
        <w:numPr>
          <w:ilvl w:val="0"/>
          <w:numId w:val="10"/>
        </w:numPr>
        <w:spacing w:before="100" w:beforeAutospacing="1" w:after="100" w:afterAutospacing="1" w:line="360" w:lineRule="auto"/>
        <w:jc w:val="both"/>
        <w:rPr>
          <w:rFonts w:ascii="Times New Roman" w:hAnsi="Times New Roman"/>
          <w:szCs w:val="24"/>
          <w:lang w:val="sk-SK" w:eastAsia="sk-SK"/>
        </w:rPr>
      </w:pPr>
      <w:r>
        <w:rPr>
          <w:rFonts w:ascii="Times New Roman" w:hAnsi="Times New Roman"/>
          <w:b/>
          <w:bCs/>
          <w:szCs w:val="24"/>
          <w:lang w:val="sk-SK" w:eastAsia="sk-SK"/>
        </w:rPr>
        <w:t>Develop Entrepreneurship Skills</w:t>
      </w:r>
      <w:r>
        <w:rPr>
          <w:rFonts w:ascii="Times New Roman" w:hAnsi="Times New Roman"/>
          <w:szCs w:val="24"/>
          <w:lang w:val="sk-SK" w:eastAsia="sk-SK"/>
        </w:rPr>
        <w:t>: Introduce students to the basics of marketing, helping them to understand how to create and promote a product.</w:t>
      </w:r>
    </w:p>
    <w:p w:rsidR="0018743F" w:rsidRDefault="0018743F" w:rsidP="00911421">
      <w:pPr>
        <w:numPr>
          <w:ilvl w:val="0"/>
          <w:numId w:val="10"/>
        </w:numPr>
        <w:spacing w:before="100" w:beforeAutospacing="1" w:after="100" w:afterAutospacing="1" w:line="360" w:lineRule="auto"/>
        <w:jc w:val="both"/>
        <w:rPr>
          <w:rFonts w:ascii="Times New Roman" w:hAnsi="Times New Roman"/>
          <w:szCs w:val="24"/>
          <w:lang w:val="sk-SK" w:eastAsia="sk-SK"/>
        </w:rPr>
      </w:pPr>
      <w:r>
        <w:rPr>
          <w:rFonts w:ascii="Times New Roman" w:hAnsi="Times New Roman"/>
          <w:b/>
          <w:bCs/>
          <w:szCs w:val="24"/>
          <w:lang w:val="sk-SK" w:eastAsia="sk-SK"/>
        </w:rPr>
        <w:t>Foster Reflective Learning</w:t>
      </w:r>
      <w:r>
        <w:rPr>
          <w:rFonts w:ascii="Times New Roman" w:hAnsi="Times New Roman"/>
          <w:szCs w:val="24"/>
          <w:lang w:val="sk-SK" w:eastAsia="sk-SK"/>
        </w:rPr>
        <w:t>: Encourage students to reflect on their learning experience, the challenges they faced, and the skills they developed during the workshop.</w:t>
      </w:r>
    </w:p>
    <w:p w:rsidR="0018743F" w:rsidRDefault="0018743F" w:rsidP="00DC5C4F">
      <w:pPr>
        <w:spacing w:line="360" w:lineRule="auto"/>
        <w:ind w:firstLine="360"/>
        <w:jc w:val="both"/>
        <w:rPr>
          <w:rFonts w:ascii="Times New Roman" w:eastAsia="+mj-ea" w:hAnsi="Times New Roman"/>
          <w:bCs/>
          <w:szCs w:val="24"/>
        </w:rPr>
      </w:pPr>
      <w:r>
        <w:rPr>
          <w:rFonts w:ascii="Times New Roman" w:eastAsia="+mj-ea" w:hAnsi="Times New Roman"/>
          <w:bCs/>
          <w:szCs w:val="24"/>
        </w:rPr>
        <w:t>Students were working on the principles of design thinking, first they had a teambuilding activity to get to know each other and understand the importance of collaboration.</w:t>
      </w:r>
    </w:p>
    <w:p w:rsidR="0018743F" w:rsidRDefault="0018743F" w:rsidP="00DC5C4F">
      <w:pPr>
        <w:spacing w:line="360" w:lineRule="auto"/>
        <w:jc w:val="both"/>
        <w:rPr>
          <w:rFonts w:ascii="Times New Roman" w:eastAsia="+mj-ea" w:hAnsi="Times New Roman"/>
          <w:bCs/>
          <w:szCs w:val="24"/>
        </w:rPr>
      </w:pPr>
      <w:r>
        <w:t xml:space="preserve"> </w:t>
      </w:r>
    </w:p>
    <w:p w:rsidR="0018743F" w:rsidRDefault="0018743F" w:rsidP="00DC5C4F">
      <w:pPr>
        <w:spacing w:line="360" w:lineRule="auto"/>
        <w:ind w:firstLine="360"/>
        <w:jc w:val="both"/>
        <w:rPr>
          <w:rFonts w:ascii="Times New Roman" w:eastAsia="+mj-ea" w:hAnsi="Times New Roman"/>
          <w:bCs/>
          <w:szCs w:val="24"/>
        </w:rPr>
      </w:pPr>
      <w:r>
        <w:rPr>
          <w:noProof/>
          <w:lang w:eastAsia="en-US"/>
        </w:rPr>
        <w:lastRenderedPageBreak/>
        <w:drawing>
          <wp:anchor distT="0" distB="0" distL="114300" distR="114300" simplePos="0" relativeHeight="251910656" behindDoc="1" locked="0" layoutInCell="1" allowOverlap="1" wp14:anchorId="6ECD7FC2" wp14:editId="5CAB3920">
            <wp:simplePos x="0" y="0"/>
            <wp:positionH relativeFrom="column">
              <wp:posOffset>13335</wp:posOffset>
            </wp:positionH>
            <wp:positionV relativeFrom="paragraph">
              <wp:posOffset>319405</wp:posOffset>
            </wp:positionV>
            <wp:extent cx="2863850" cy="2287270"/>
            <wp:effectExtent l="0" t="0" r="0" b="0"/>
            <wp:wrapTight wrapText="bothSides">
              <wp:wrapPolygon edited="0">
                <wp:start x="0" y="0"/>
                <wp:lineTo x="0" y="21408"/>
                <wp:lineTo x="21408" y="21408"/>
                <wp:lineTo x="21408" y="0"/>
                <wp:lineTo x="0" y="0"/>
              </wp:wrapPolygon>
            </wp:wrapTight>
            <wp:docPr id="11282" name="Picture 11282" descr="Description: Obrázok, na ktorom je ošatenie, osoba, ľudská tvár, ž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descr="Description: Obrázok, na ktorom je ošatenie, osoba, ľudská tvár, žena&#10;&#10;Automaticky generovaný popis"/>
                    <pic:cNvPicPr>
                      <a:picLocks noChangeAspect="1" noChangeArrowheads="1"/>
                    </pic:cNvPicPr>
                  </pic:nvPicPr>
                  <pic:blipFill>
                    <a:blip r:embed="rId48">
                      <a:extLst>
                        <a:ext uri="{28A0092B-C50C-407E-A947-70E740481C1C}">
                          <a14:useLocalDpi xmlns:a14="http://schemas.microsoft.com/office/drawing/2010/main" val="0"/>
                        </a:ext>
                      </a:extLst>
                    </a:blip>
                    <a:srcRect r="2328" b="41495"/>
                    <a:stretch>
                      <a:fillRect/>
                    </a:stretch>
                  </pic:blipFill>
                  <pic:spPr bwMode="auto">
                    <a:xfrm>
                      <a:off x="0" y="0"/>
                      <a:ext cx="2863850" cy="22872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mj-ea" w:hAnsi="Times New Roman"/>
          <w:bCs/>
          <w:szCs w:val="24"/>
        </w:rPr>
        <w:t xml:space="preserve">Then they discussed and defined the problem, hot </w:t>
      </w:r>
      <w:proofErr w:type="spellStart"/>
      <w:proofErr w:type="gramStart"/>
      <w:r>
        <w:rPr>
          <w:rFonts w:ascii="Times New Roman" w:eastAsia="+mj-ea" w:hAnsi="Times New Roman"/>
          <w:bCs/>
          <w:szCs w:val="24"/>
        </w:rPr>
        <w:t>wo</w:t>
      </w:r>
      <w:proofErr w:type="spellEnd"/>
      <w:proofErr w:type="gramEnd"/>
      <w:r>
        <w:rPr>
          <w:rFonts w:ascii="Times New Roman" w:eastAsia="+mj-ea" w:hAnsi="Times New Roman"/>
          <w:bCs/>
          <w:szCs w:val="24"/>
        </w:rPr>
        <w:t xml:space="preserve"> create and engaging toy using recycled materials. Teachers encouraged them to consider the needs and preferences of their target audience – children and/or parents. Teams brainstormed various toy ideas using the available </w:t>
      </w:r>
      <w:proofErr w:type="spellStart"/>
      <w:r>
        <w:rPr>
          <w:rFonts w:ascii="Times New Roman" w:eastAsia="+mj-ea" w:hAnsi="Times New Roman"/>
          <w:bCs/>
          <w:szCs w:val="24"/>
        </w:rPr>
        <w:t>tecycled</w:t>
      </w:r>
      <w:proofErr w:type="spellEnd"/>
      <w:r>
        <w:rPr>
          <w:rFonts w:ascii="Times New Roman" w:eastAsia="+mj-ea" w:hAnsi="Times New Roman"/>
          <w:bCs/>
          <w:szCs w:val="24"/>
        </w:rPr>
        <w:t xml:space="preserve"> materials. Then they started building their toy prototype while teachers provided guidance and support and team work. They tested their prototypes and then had time to think about their pitch. Teachers encouraged students to think about how they would communicate the benefits and uniqueness of their product. </w:t>
      </w:r>
    </w:p>
    <w:p w:rsidR="0018743F" w:rsidRDefault="0018743F" w:rsidP="00DC5C4F">
      <w:pPr>
        <w:spacing w:line="360" w:lineRule="auto"/>
        <w:jc w:val="both"/>
        <w:rPr>
          <w:rFonts w:ascii="Times New Roman" w:eastAsia="+mj-ea" w:hAnsi="Times New Roman"/>
          <w:bCs/>
          <w:szCs w:val="24"/>
        </w:rPr>
      </w:pPr>
      <w:r>
        <w:rPr>
          <w:rFonts w:ascii="Times New Roman" w:eastAsia="+mj-ea" w:hAnsi="Times New Roman"/>
          <w:bCs/>
          <w:szCs w:val="24"/>
        </w:rPr>
        <w:t xml:space="preserve">Teams prepared a pitch for their toy that lasted one minute. After each presentation, students and teachers voted on which toy they would buy based on the presentations. </w:t>
      </w:r>
    </w:p>
    <w:p w:rsidR="0018743F" w:rsidRDefault="0018743F" w:rsidP="00DC5C4F">
      <w:pPr>
        <w:spacing w:line="360" w:lineRule="auto"/>
        <w:jc w:val="both"/>
        <w:rPr>
          <w:rFonts w:ascii="Times New Roman" w:eastAsia="+mj-ea" w:hAnsi="Times New Roman"/>
          <w:bCs/>
          <w:szCs w:val="24"/>
        </w:rPr>
      </w:pPr>
      <w:r>
        <w:rPr>
          <w:noProof/>
          <w:lang w:eastAsia="en-US"/>
        </w:rPr>
        <w:drawing>
          <wp:anchor distT="0" distB="0" distL="114300" distR="114300" simplePos="0" relativeHeight="251911680" behindDoc="0" locked="0" layoutInCell="1" allowOverlap="1" wp14:anchorId="2FBB6003" wp14:editId="425F0F55">
            <wp:simplePos x="0" y="0"/>
            <wp:positionH relativeFrom="column">
              <wp:posOffset>31750</wp:posOffset>
            </wp:positionH>
            <wp:positionV relativeFrom="paragraph">
              <wp:posOffset>295910</wp:posOffset>
            </wp:positionV>
            <wp:extent cx="2939415" cy="2794000"/>
            <wp:effectExtent l="0" t="0" r="0" b="0"/>
            <wp:wrapThrough wrapText="bothSides">
              <wp:wrapPolygon edited="0">
                <wp:start x="0" y="0"/>
                <wp:lineTo x="0" y="21502"/>
                <wp:lineTo x="21418" y="21502"/>
                <wp:lineTo x="21418" y="0"/>
                <wp:lineTo x="0" y="0"/>
              </wp:wrapPolygon>
            </wp:wrapThrough>
            <wp:docPr id="11281" name="Picture 11281" descr="Description: Obrázok, na ktorom je ošatenie, osoba, sten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 descr="Description: Obrázok, na ktorom je ošatenie, osoba, stena, vnútri&#10;&#10;Automaticky generovaný popis"/>
                    <pic:cNvPicPr>
                      <a:picLocks noChangeAspect="1" noChangeArrowheads="1"/>
                    </pic:cNvPicPr>
                  </pic:nvPicPr>
                  <pic:blipFill>
                    <a:blip r:embed="rId49">
                      <a:extLst>
                        <a:ext uri="{28A0092B-C50C-407E-A947-70E740481C1C}">
                          <a14:useLocalDpi xmlns:a14="http://schemas.microsoft.com/office/drawing/2010/main" val="0"/>
                        </a:ext>
                      </a:extLst>
                    </a:blip>
                    <a:srcRect l="902" t="25558" r="-1466" b="20647"/>
                    <a:stretch>
                      <a:fillRect/>
                    </a:stretch>
                  </pic:blipFill>
                  <pic:spPr bwMode="auto">
                    <a:xfrm>
                      <a:off x="0" y="0"/>
                      <a:ext cx="2939415" cy="2794000"/>
                    </a:xfrm>
                    <a:prstGeom prst="rect">
                      <a:avLst/>
                    </a:prstGeom>
                    <a:noFill/>
                  </pic:spPr>
                </pic:pic>
              </a:graphicData>
            </a:graphic>
            <wp14:sizeRelH relativeFrom="margin">
              <wp14:pctWidth>0</wp14:pctWidth>
            </wp14:sizeRelH>
            <wp14:sizeRelV relativeFrom="margin">
              <wp14:pctHeight>0</wp14:pctHeight>
            </wp14:sizeRelV>
          </wp:anchor>
        </w:drawing>
      </w:r>
    </w:p>
    <w:p w:rsidR="0018743F" w:rsidRDefault="0018743F" w:rsidP="00DC5C4F">
      <w:pPr>
        <w:spacing w:line="360" w:lineRule="auto"/>
        <w:jc w:val="both"/>
        <w:rPr>
          <w:rFonts w:ascii="Times New Roman" w:eastAsia="+mj-ea" w:hAnsi="Times New Roman"/>
          <w:bCs/>
          <w:szCs w:val="24"/>
        </w:rPr>
      </w:pPr>
      <w:r>
        <w:rPr>
          <w:noProof/>
          <w:lang w:eastAsia="en-US"/>
        </w:rPr>
        <w:drawing>
          <wp:anchor distT="0" distB="0" distL="114300" distR="114300" simplePos="0" relativeHeight="251912704" behindDoc="1" locked="0" layoutInCell="1" allowOverlap="1" wp14:anchorId="53DC0B37" wp14:editId="3BA726EE">
            <wp:simplePos x="0" y="0"/>
            <wp:positionH relativeFrom="column">
              <wp:posOffset>336550</wp:posOffset>
            </wp:positionH>
            <wp:positionV relativeFrom="paragraph">
              <wp:posOffset>10160</wp:posOffset>
            </wp:positionV>
            <wp:extent cx="2401570" cy="2850515"/>
            <wp:effectExtent l="0" t="0" r="0" b="0"/>
            <wp:wrapTight wrapText="bothSides">
              <wp:wrapPolygon edited="0">
                <wp:start x="0" y="0"/>
                <wp:lineTo x="0" y="21509"/>
                <wp:lineTo x="21417" y="21509"/>
                <wp:lineTo x="21417" y="0"/>
                <wp:lineTo x="0" y="0"/>
              </wp:wrapPolygon>
            </wp:wrapTight>
            <wp:docPr id="11280" name="Picture 11280" descr="Description: Obrázok, na ktorom je ošatenie, osoba, sten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Obrázok, na ktorom je ošatenie, osoba, stena, vnútri&#10;&#10;Automaticky generovaný popis"/>
                    <pic:cNvPicPr>
                      <a:picLocks noChangeAspect="1" noChangeArrowheads="1"/>
                    </pic:cNvPicPr>
                  </pic:nvPicPr>
                  <pic:blipFill>
                    <a:blip r:embed="rId50">
                      <a:extLst>
                        <a:ext uri="{28A0092B-C50C-407E-A947-70E740481C1C}">
                          <a14:useLocalDpi xmlns:a14="http://schemas.microsoft.com/office/drawing/2010/main" val="0"/>
                        </a:ext>
                      </a:extLst>
                    </a:blip>
                    <a:srcRect l="29842" t="3432" r="30627" b="9377"/>
                    <a:stretch>
                      <a:fillRect/>
                    </a:stretch>
                  </pic:blipFill>
                  <pic:spPr bwMode="auto">
                    <a:xfrm>
                      <a:off x="0" y="0"/>
                      <a:ext cx="2401570" cy="2850515"/>
                    </a:xfrm>
                    <a:prstGeom prst="rect">
                      <a:avLst/>
                    </a:prstGeom>
                    <a:noFill/>
                  </pic:spPr>
                </pic:pic>
              </a:graphicData>
            </a:graphic>
            <wp14:sizeRelH relativeFrom="margin">
              <wp14:pctWidth>0</wp14:pctWidth>
            </wp14:sizeRelH>
            <wp14:sizeRelV relativeFrom="margin">
              <wp14:pctHeight>0</wp14:pctHeight>
            </wp14:sizeRelV>
          </wp:anchor>
        </w:drawing>
      </w: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jc w:val="both"/>
        <w:rPr>
          <w:rFonts w:ascii="Times New Roman" w:eastAsia="+mj-ea" w:hAnsi="Times New Roman"/>
          <w:bCs/>
          <w:szCs w:val="24"/>
        </w:rPr>
      </w:pPr>
    </w:p>
    <w:p w:rsidR="0018743F" w:rsidRDefault="0018743F" w:rsidP="00DC5C4F">
      <w:pPr>
        <w:spacing w:line="360" w:lineRule="auto"/>
        <w:ind w:firstLine="708"/>
        <w:jc w:val="both"/>
        <w:rPr>
          <w:rFonts w:ascii="Times New Roman" w:eastAsia="+mj-ea" w:hAnsi="Times New Roman"/>
          <w:bCs/>
          <w:szCs w:val="24"/>
        </w:rPr>
      </w:pPr>
      <w:r>
        <w:rPr>
          <w:rFonts w:ascii="Times New Roman" w:eastAsia="+mj-ea" w:hAnsi="Times New Roman"/>
          <w:bCs/>
          <w:szCs w:val="24"/>
        </w:rPr>
        <w:t xml:space="preserve">The last step was </w:t>
      </w:r>
      <w:proofErr w:type="gramStart"/>
      <w:r>
        <w:rPr>
          <w:rFonts w:ascii="Times New Roman" w:eastAsia="+mj-ea" w:hAnsi="Times New Roman"/>
          <w:bCs/>
          <w:szCs w:val="24"/>
        </w:rPr>
        <w:t>reflection,</w:t>
      </w:r>
      <w:proofErr w:type="gramEnd"/>
      <w:r>
        <w:rPr>
          <w:rFonts w:ascii="Times New Roman" w:eastAsia="+mj-ea" w:hAnsi="Times New Roman"/>
          <w:bCs/>
          <w:szCs w:val="24"/>
        </w:rPr>
        <w:t xml:space="preserve"> students shared their </w:t>
      </w:r>
      <w:proofErr w:type="spellStart"/>
      <w:r>
        <w:rPr>
          <w:rFonts w:ascii="Times New Roman" w:eastAsia="+mj-ea" w:hAnsi="Times New Roman"/>
          <w:bCs/>
          <w:szCs w:val="24"/>
        </w:rPr>
        <w:t>thoughs</w:t>
      </w:r>
      <w:proofErr w:type="spellEnd"/>
      <w:r>
        <w:rPr>
          <w:rFonts w:ascii="Times New Roman" w:eastAsia="+mj-ea" w:hAnsi="Times New Roman"/>
          <w:bCs/>
          <w:szCs w:val="24"/>
        </w:rPr>
        <w:t xml:space="preserve"> about what went well and what could be improved for future </w:t>
      </w:r>
      <w:proofErr w:type="spellStart"/>
      <w:r>
        <w:rPr>
          <w:rFonts w:ascii="Times New Roman" w:eastAsia="+mj-ea" w:hAnsi="Times New Roman"/>
          <w:bCs/>
          <w:szCs w:val="24"/>
        </w:rPr>
        <w:t>activites</w:t>
      </w:r>
      <w:proofErr w:type="spellEnd"/>
      <w:r>
        <w:rPr>
          <w:rFonts w:ascii="Times New Roman" w:eastAsia="+mj-ea" w:hAnsi="Times New Roman"/>
          <w:bCs/>
          <w:szCs w:val="24"/>
        </w:rPr>
        <w:t xml:space="preserve">. </w:t>
      </w:r>
    </w:p>
    <w:p w:rsidR="0018743F" w:rsidRDefault="0018743F" w:rsidP="00DC5C4F">
      <w:pPr>
        <w:spacing w:line="360" w:lineRule="auto"/>
        <w:ind w:firstLine="708"/>
        <w:jc w:val="both"/>
        <w:rPr>
          <w:rFonts w:ascii="Times New Roman" w:eastAsia="+mj-ea" w:hAnsi="Times New Roman"/>
          <w:bCs/>
          <w:szCs w:val="24"/>
        </w:rPr>
      </w:pPr>
      <w:r>
        <w:rPr>
          <w:rFonts w:ascii="Times New Roman" w:eastAsia="+mj-ea" w:hAnsi="Times New Roman"/>
          <w:bCs/>
          <w:szCs w:val="24"/>
        </w:rPr>
        <w:t xml:space="preserve">This activity aimed to provide an educational experience that combines creativity, sustainability and </w:t>
      </w:r>
      <w:proofErr w:type="spellStart"/>
      <w:r>
        <w:rPr>
          <w:rFonts w:ascii="Times New Roman" w:eastAsia="+mj-ea" w:hAnsi="Times New Roman"/>
          <w:bCs/>
          <w:szCs w:val="24"/>
        </w:rPr>
        <w:t>practic</w:t>
      </w:r>
      <w:proofErr w:type="spellEnd"/>
      <w:r>
        <w:rPr>
          <w:noProof/>
        </w:rPr>
        <w:t xml:space="preserve"> </w:t>
      </w:r>
      <w:r>
        <w:rPr>
          <w:rFonts w:ascii="Times New Roman" w:eastAsia="+mj-ea" w:hAnsi="Times New Roman"/>
          <w:bCs/>
          <w:szCs w:val="24"/>
        </w:rPr>
        <w:t xml:space="preserve">al entrepreneurship skills. </w:t>
      </w:r>
    </w:p>
    <w:p w:rsidR="00CF38A6" w:rsidRPr="003502B1" w:rsidRDefault="0018743F" w:rsidP="00DC5C4F">
      <w:pPr>
        <w:jc w:val="both"/>
        <w:rPr>
          <w:rFonts w:ascii="Times New Roman" w:hAnsi="Times New Roman"/>
          <w:b/>
          <w:color w:val="008000"/>
          <w:sz w:val="36"/>
          <w:szCs w:val="36"/>
        </w:rPr>
      </w:pPr>
      <w:r>
        <w:rPr>
          <w:rFonts w:ascii="Times New Roman" w:eastAsiaTheme="minorHAnsi" w:hAnsi="Times New Roman"/>
          <w:noProof/>
          <w:szCs w:val="24"/>
          <w:lang w:eastAsia="en-US"/>
        </w:rPr>
        <w:drawing>
          <wp:anchor distT="0" distB="0" distL="114300" distR="114300" simplePos="0" relativeHeight="251913728" behindDoc="1" locked="0" layoutInCell="1" allowOverlap="1" wp14:anchorId="168D4C29" wp14:editId="45AF7040">
            <wp:simplePos x="0" y="0"/>
            <wp:positionH relativeFrom="column">
              <wp:posOffset>251460</wp:posOffset>
            </wp:positionH>
            <wp:positionV relativeFrom="paragraph">
              <wp:posOffset>7620</wp:posOffset>
            </wp:positionV>
            <wp:extent cx="2209800" cy="2009775"/>
            <wp:effectExtent l="0" t="0" r="0" b="0"/>
            <wp:wrapTight wrapText="bothSides">
              <wp:wrapPolygon edited="0">
                <wp:start x="0" y="0"/>
                <wp:lineTo x="0" y="21498"/>
                <wp:lineTo x="21414" y="21498"/>
                <wp:lineTo x="21414" y="0"/>
                <wp:lineTo x="0" y="0"/>
              </wp:wrapPolygon>
            </wp:wrapTight>
            <wp:docPr id="11277" name="Picture 11277" descr="Description: Obrázok, na ktorom je text, rukopis, list, detské kresb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2" descr="Description: Obrázok, na ktorom je text, rukopis, list, detské kresby&#10;&#10;Automaticky generovaný popis"/>
                    <pic:cNvPicPr>
                      <a:picLocks noChangeAspect="1" noChangeArrowheads="1"/>
                    </pic:cNvPicPr>
                  </pic:nvPicPr>
                  <pic:blipFill>
                    <a:blip r:embed="rId51">
                      <a:extLst>
                        <a:ext uri="{28A0092B-C50C-407E-A947-70E740481C1C}">
                          <a14:useLocalDpi xmlns:a14="http://schemas.microsoft.com/office/drawing/2010/main" val="0"/>
                        </a:ext>
                      </a:extLst>
                    </a:blip>
                    <a:srcRect t="13156" r="8018" b="24071"/>
                    <a:stretch>
                      <a:fillRect/>
                    </a:stretch>
                  </pic:blipFill>
                  <pic:spPr bwMode="auto">
                    <a:xfrm>
                      <a:off x="0" y="0"/>
                      <a:ext cx="2209800" cy="200977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914752" behindDoc="0" locked="0" layoutInCell="1" allowOverlap="1" wp14:anchorId="7672194B" wp14:editId="12414E7B">
            <wp:simplePos x="0" y="0"/>
            <wp:positionH relativeFrom="column">
              <wp:posOffset>3032760</wp:posOffset>
            </wp:positionH>
            <wp:positionV relativeFrom="paragraph">
              <wp:posOffset>48895</wp:posOffset>
            </wp:positionV>
            <wp:extent cx="2657475" cy="2092960"/>
            <wp:effectExtent l="0" t="0" r="0" b="0"/>
            <wp:wrapThrough wrapText="bothSides">
              <wp:wrapPolygon edited="0">
                <wp:start x="0" y="0"/>
                <wp:lineTo x="0" y="21430"/>
                <wp:lineTo x="21523" y="21430"/>
                <wp:lineTo x="21523" y="0"/>
                <wp:lineTo x="0" y="0"/>
              </wp:wrapPolygon>
            </wp:wrapThrough>
            <wp:docPr id="11269" name="Picture 11269" descr="Description: Obrázok, na ktorom je text, balón, detské kresby,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descr="Description: Obrázok, na ktorom je text, balón, detské kresby, vnútri&#10;&#10;Automaticky generovaný popis"/>
                    <pic:cNvPicPr>
                      <a:picLocks noChangeAspect="1" noChangeArrowheads="1"/>
                    </pic:cNvPicPr>
                  </pic:nvPicPr>
                  <pic:blipFill>
                    <a:blip r:embed="rId52">
                      <a:extLst>
                        <a:ext uri="{28A0092B-C50C-407E-A947-70E740481C1C}">
                          <a14:useLocalDpi xmlns:a14="http://schemas.microsoft.com/office/drawing/2010/main" val="0"/>
                        </a:ext>
                      </a:extLst>
                    </a:blip>
                    <a:srcRect t="-2" r="6805" b="44930"/>
                    <a:stretch>
                      <a:fillRect/>
                    </a:stretch>
                  </pic:blipFill>
                  <pic:spPr bwMode="auto">
                    <a:xfrm>
                      <a:off x="0" y="0"/>
                      <a:ext cx="2657475" cy="2092960"/>
                    </a:xfrm>
                    <a:prstGeom prst="rect">
                      <a:avLst/>
                    </a:prstGeom>
                    <a:noFill/>
                  </pic:spPr>
                </pic:pic>
              </a:graphicData>
            </a:graphic>
            <wp14:sizeRelH relativeFrom="margin">
              <wp14:pctWidth>0</wp14:pctWidth>
            </wp14:sizeRelH>
            <wp14:sizeRelV relativeFrom="margin">
              <wp14:pctHeight>0</wp14:pctHeight>
            </wp14:sizeRelV>
          </wp:anchor>
        </w:drawing>
      </w:r>
    </w:p>
    <w:p w:rsidR="00CF38A6" w:rsidRPr="00117341" w:rsidRDefault="00CF38A6" w:rsidP="00CF38A6">
      <w:pPr>
        <w:jc w:val="center"/>
        <w:rPr>
          <w:rFonts w:ascii="Times New Roman" w:hAnsi="Times New Roman"/>
          <w:b/>
          <w:color w:val="008000"/>
          <w:sz w:val="32"/>
          <w:szCs w:val="32"/>
        </w:rPr>
      </w:pPr>
      <w:r w:rsidRPr="00117341">
        <w:rPr>
          <w:rFonts w:ascii="Times New Roman" w:hAnsi="Times New Roman"/>
          <w:b/>
          <w:color w:val="008000"/>
          <w:sz w:val="32"/>
          <w:szCs w:val="32"/>
        </w:rPr>
        <w:lastRenderedPageBreak/>
        <w:t>EXAMPLES OF GOOD PRACTICES IN EDUCATION FOR ECOLOGY AND ENVIRONMENTAL PROTECTION</w:t>
      </w:r>
    </w:p>
    <w:p w:rsidR="00CF38A6" w:rsidRPr="00117341" w:rsidRDefault="00CF38A6" w:rsidP="00CF38A6">
      <w:pPr>
        <w:ind w:firstLine="1080"/>
        <w:jc w:val="center"/>
        <w:rPr>
          <w:rFonts w:ascii="Times New Roman" w:hAnsi="Times New Roman"/>
          <w:b/>
          <w:color w:val="008000"/>
          <w:sz w:val="32"/>
          <w:szCs w:val="32"/>
        </w:rPr>
      </w:pPr>
    </w:p>
    <w:p w:rsidR="00CF38A6" w:rsidRPr="00117341" w:rsidRDefault="003502B1" w:rsidP="00CF38A6">
      <w:pPr>
        <w:jc w:val="center"/>
        <w:rPr>
          <w:rFonts w:ascii="Times New Roman" w:hAnsi="Times New Roman"/>
          <w:b/>
          <w:color w:val="008000"/>
          <w:sz w:val="32"/>
          <w:szCs w:val="32"/>
        </w:rPr>
      </w:pPr>
      <w:r w:rsidRPr="00117341">
        <w:rPr>
          <w:rFonts w:ascii="Times New Roman" w:hAnsi="Times New Roman"/>
          <w:b/>
          <w:color w:val="008000"/>
          <w:sz w:val="32"/>
          <w:szCs w:val="32"/>
        </w:rPr>
        <w:t>Mobility</w:t>
      </w:r>
      <w:r w:rsidR="00CF38A6" w:rsidRPr="00117341">
        <w:rPr>
          <w:rFonts w:ascii="Times New Roman" w:hAnsi="Times New Roman"/>
          <w:b/>
          <w:color w:val="008000"/>
          <w:sz w:val="32"/>
          <w:szCs w:val="32"/>
        </w:rPr>
        <w:t xml:space="preserve"> in GREECE</w:t>
      </w:r>
    </w:p>
    <w:p w:rsidR="00117341" w:rsidRDefault="00117341" w:rsidP="00CF38A6">
      <w:pPr>
        <w:jc w:val="center"/>
        <w:rPr>
          <w:rFonts w:ascii="Times New Roman" w:hAnsi="Times New Roman"/>
          <w:b/>
          <w:color w:val="008000"/>
          <w:sz w:val="36"/>
          <w:szCs w:val="36"/>
        </w:rPr>
      </w:pPr>
    </w:p>
    <w:p w:rsidR="00117341" w:rsidRDefault="00117341" w:rsidP="00CF38A6">
      <w:pPr>
        <w:jc w:val="center"/>
        <w:rPr>
          <w:rFonts w:ascii="Times New Roman" w:hAnsi="Times New Roman"/>
          <w:b/>
          <w:color w:val="008000"/>
          <w:sz w:val="36"/>
          <w:szCs w:val="36"/>
        </w:rPr>
      </w:pPr>
    </w:p>
    <w:p w:rsidR="00117341" w:rsidRDefault="00117341" w:rsidP="00117341">
      <w:pPr>
        <w:spacing w:line="360" w:lineRule="auto"/>
        <w:jc w:val="center"/>
        <w:rPr>
          <w:rFonts w:ascii="Times New Roman" w:hAnsi="Times New Roman"/>
          <w:b/>
          <w:bCs/>
          <w:sz w:val="28"/>
          <w:szCs w:val="28"/>
        </w:rPr>
      </w:pPr>
    </w:p>
    <w:p w:rsidR="00117341" w:rsidRDefault="00117341" w:rsidP="00117341">
      <w:pPr>
        <w:spacing w:line="360" w:lineRule="auto"/>
        <w:jc w:val="center"/>
        <w:rPr>
          <w:rFonts w:ascii="Times New Roman" w:hAnsi="Times New Roman"/>
          <w:b/>
          <w:bCs/>
          <w:sz w:val="28"/>
          <w:szCs w:val="28"/>
        </w:rPr>
      </w:pPr>
      <w:r>
        <w:rPr>
          <w:rFonts w:ascii="Times New Roman" w:hAnsi="Times New Roman"/>
          <w:b/>
          <w:bCs/>
          <w:sz w:val="28"/>
          <w:szCs w:val="28"/>
        </w:rPr>
        <w:t xml:space="preserve">Sustainability lessons from the </w:t>
      </w:r>
      <w:r>
        <w:rPr>
          <w:rFonts w:ascii="Times New Roman" w:hAnsi="Times New Roman"/>
          <w:b/>
          <w:bCs/>
          <w:sz w:val="28"/>
          <w:szCs w:val="28"/>
          <w:lang w:val="el-GR"/>
        </w:rPr>
        <w:t>past</w:t>
      </w:r>
      <w:r>
        <w:rPr>
          <w:rFonts w:ascii="Times New Roman" w:hAnsi="Times New Roman"/>
          <w:b/>
          <w:bCs/>
          <w:sz w:val="28"/>
          <w:szCs w:val="28"/>
        </w:rPr>
        <w:t xml:space="preserve">: </w:t>
      </w:r>
    </w:p>
    <w:p w:rsidR="00117341" w:rsidRPr="00F62D79" w:rsidRDefault="00117341" w:rsidP="00117341">
      <w:pPr>
        <w:spacing w:line="360" w:lineRule="auto"/>
        <w:jc w:val="center"/>
        <w:rPr>
          <w:rFonts w:ascii="Times New Roman" w:hAnsi="Times New Roman"/>
          <w:b/>
          <w:bCs/>
          <w:sz w:val="28"/>
          <w:szCs w:val="28"/>
        </w:rPr>
      </w:pPr>
      <w:r>
        <w:rPr>
          <w:rFonts w:ascii="Times New Roman" w:hAnsi="Times New Roman"/>
          <w:b/>
          <w:bCs/>
          <w:sz w:val="28"/>
          <w:szCs w:val="28"/>
        </w:rPr>
        <w:t xml:space="preserve">A Visit to ancient </w:t>
      </w:r>
      <w:proofErr w:type="spellStart"/>
      <w:r>
        <w:rPr>
          <w:rFonts w:ascii="Times New Roman" w:hAnsi="Times New Roman"/>
          <w:b/>
          <w:bCs/>
          <w:sz w:val="28"/>
          <w:szCs w:val="28"/>
        </w:rPr>
        <w:t>Messin</w:t>
      </w:r>
      <w:r w:rsidR="00F62D79">
        <w:rPr>
          <w:rFonts w:ascii="Times New Roman" w:hAnsi="Times New Roman"/>
          <w:b/>
          <w:bCs/>
          <w:sz w:val="28"/>
          <w:szCs w:val="28"/>
        </w:rPr>
        <w:t>i</w:t>
      </w:r>
      <w:proofErr w:type="spellEnd"/>
    </w:p>
    <w:p w:rsidR="00117341" w:rsidRPr="00117341" w:rsidRDefault="00117341" w:rsidP="00117341">
      <w:pPr>
        <w:spacing w:line="360" w:lineRule="auto"/>
        <w:jc w:val="center"/>
        <w:rPr>
          <w:rFonts w:ascii="Times New Roman" w:hAnsi="Times New Roman"/>
          <w:b/>
          <w:bCs/>
          <w:sz w:val="28"/>
          <w:szCs w:val="28"/>
        </w:rPr>
      </w:pPr>
    </w:p>
    <w:p w:rsidR="00117341" w:rsidRDefault="00117341" w:rsidP="00117341">
      <w:pPr>
        <w:spacing w:line="276" w:lineRule="auto"/>
        <w:ind w:firstLine="851"/>
        <w:jc w:val="center"/>
        <w:rPr>
          <w:rFonts w:ascii="Times New Roman" w:hAnsi="Times New Roman"/>
          <w:bCs/>
          <w:szCs w:val="24"/>
        </w:rPr>
      </w:pPr>
    </w:p>
    <w:p w:rsidR="00117341" w:rsidRDefault="00F62D79" w:rsidP="00117341">
      <w:pPr>
        <w:spacing w:line="360" w:lineRule="auto"/>
        <w:ind w:firstLine="851"/>
        <w:jc w:val="right"/>
        <w:rPr>
          <w:rFonts w:ascii="Times New Roman" w:hAnsi="Times New Roman"/>
          <w:b/>
          <w:i/>
          <w:iCs/>
          <w:szCs w:val="24"/>
        </w:rPr>
      </w:pPr>
      <w:r>
        <w:rPr>
          <w:rFonts w:ascii="Times New Roman" w:hAnsi="Times New Roman"/>
          <w:b/>
          <w:i/>
          <w:iCs/>
          <w:szCs w:val="24"/>
        </w:rPr>
        <w:t xml:space="preserve">Teacher, </w:t>
      </w:r>
      <w:r w:rsidR="00117341">
        <w:rPr>
          <w:rFonts w:ascii="Times New Roman" w:hAnsi="Times New Roman"/>
          <w:b/>
          <w:i/>
          <w:iCs/>
          <w:szCs w:val="24"/>
        </w:rPr>
        <w:t xml:space="preserve">Georgia </w:t>
      </w:r>
      <w:proofErr w:type="spellStart"/>
      <w:r w:rsidR="00117341">
        <w:rPr>
          <w:rFonts w:ascii="Times New Roman" w:hAnsi="Times New Roman"/>
          <w:b/>
          <w:i/>
          <w:iCs/>
          <w:szCs w:val="24"/>
        </w:rPr>
        <w:t>Mouselimi</w:t>
      </w:r>
      <w:proofErr w:type="spellEnd"/>
      <w:r w:rsidR="00117341">
        <w:rPr>
          <w:rFonts w:ascii="Times New Roman" w:hAnsi="Times New Roman"/>
          <w:b/>
          <w:i/>
          <w:iCs/>
          <w:szCs w:val="24"/>
        </w:rPr>
        <w:t xml:space="preserve">, 5th </w:t>
      </w:r>
      <w:proofErr w:type="spellStart"/>
      <w:r w:rsidR="00117341">
        <w:rPr>
          <w:rFonts w:ascii="Times New Roman" w:hAnsi="Times New Roman"/>
          <w:b/>
          <w:i/>
          <w:iCs/>
          <w:szCs w:val="24"/>
        </w:rPr>
        <w:t>Gymnasio</w:t>
      </w:r>
      <w:proofErr w:type="spellEnd"/>
      <w:r w:rsidR="00117341">
        <w:rPr>
          <w:rFonts w:ascii="Times New Roman" w:hAnsi="Times New Roman"/>
          <w:b/>
          <w:i/>
          <w:iCs/>
          <w:szCs w:val="24"/>
        </w:rPr>
        <w:t xml:space="preserve"> </w:t>
      </w:r>
      <w:proofErr w:type="spellStart"/>
      <w:r w:rsidR="00117341">
        <w:rPr>
          <w:rFonts w:ascii="Times New Roman" w:hAnsi="Times New Roman"/>
          <w:b/>
          <w:i/>
          <w:iCs/>
          <w:szCs w:val="24"/>
        </w:rPr>
        <w:t>Kalamatas</w:t>
      </w:r>
      <w:proofErr w:type="spellEnd"/>
      <w:r w:rsidR="00117341">
        <w:rPr>
          <w:rFonts w:ascii="Times New Roman" w:hAnsi="Times New Roman"/>
          <w:b/>
          <w:i/>
          <w:iCs/>
          <w:szCs w:val="24"/>
        </w:rPr>
        <w:t>, Greece</w:t>
      </w:r>
    </w:p>
    <w:p w:rsidR="00117341" w:rsidRDefault="00117341" w:rsidP="00117341">
      <w:pPr>
        <w:spacing w:line="360" w:lineRule="auto"/>
        <w:rPr>
          <w:rFonts w:ascii="Times New Roman" w:hAnsi="Times New Roman"/>
          <w:b/>
          <w:szCs w:val="24"/>
        </w:rPr>
      </w:pPr>
      <w:r>
        <w:rPr>
          <w:rFonts w:ascii="Times New Roman" w:hAnsi="Times New Roman"/>
          <w:b/>
          <w:szCs w:val="24"/>
        </w:rPr>
        <w:t xml:space="preserve">Introduction </w:t>
      </w:r>
    </w:p>
    <w:p w:rsidR="00117341" w:rsidRDefault="00117341" w:rsidP="00117341">
      <w:pPr>
        <w:spacing w:line="360" w:lineRule="auto"/>
        <w:ind w:firstLine="851"/>
        <w:jc w:val="both"/>
        <w:rPr>
          <w:rFonts w:ascii="Times New Roman" w:eastAsia="SimSun" w:hAnsi="Times New Roman"/>
          <w:szCs w:val="24"/>
        </w:rPr>
      </w:pPr>
      <w:r>
        <w:rPr>
          <w:rFonts w:ascii="Times New Roman" w:eastAsia="SimSun" w:hAnsi="Times New Roman"/>
          <w:szCs w:val="24"/>
        </w:rPr>
        <w:t xml:space="preserve">During the Erasmus mobility in Greece, students had the opportunity to visit the ancient site of </w:t>
      </w:r>
      <w:proofErr w:type="spellStart"/>
      <w:r>
        <w:rPr>
          <w:rFonts w:ascii="Times New Roman" w:eastAsia="SimSun" w:hAnsi="Times New Roman"/>
          <w:szCs w:val="24"/>
        </w:rPr>
        <w:t>Messini</w:t>
      </w:r>
      <w:proofErr w:type="spellEnd"/>
      <w:r>
        <w:rPr>
          <w:rFonts w:ascii="Times New Roman" w:eastAsia="SimSun" w:hAnsi="Times New Roman"/>
          <w:szCs w:val="24"/>
        </w:rPr>
        <w:t>. This excursion provided a unique chance for students to delve into sustainability lessons derived from the past while engaging in various activities within the archaeological site.</w:t>
      </w:r>
    </w:p>
    <w:p w:rsidR="00117341" w:rsidRDefault="00117341" w:rsidP="00117341">
      <w:pPr>
        <w:pStyle w:val="NormalWeb"/>
        <w:spacing w:line="360" w:lineRule="auto"/>
        <w:rPr>
          <w:b/>
          <w:bCs/>
        </w:rPr>
      </w:pPr>
      <w:r>
        <w:rPr>
          <w:b/>
          <w:bCs/>
        </w:rPr>
        <w:t xml:space="preserve">Objectives </w:t>
      </w:r>
    </w:p>
    <w:p w:rsidR="00117341" w:rsidRDefault="00117341" w:rsidP="00117341">
      <w:pPr>
        <w:pStyle w:val="NormalWeb"/>
        <w:spacing w:line="360" w:lineRule="auto"/>
        <w:ind w:firstLine="708"/>
      </w:pPr>
      <w:r>
        <w:t xml:space="preserve">The primary purpose of the visit was to inform students about ancient sustainable practices and their connection with current global environmental issues. By exploring the ruins of ancient </w:t>
      </w:r>
      <w:proofErr w:type="spellStart"/>
      <w:r>
        <w:t>Messini</w:t>
      </w:r>
      <w:proofErr w:type="spellEnd"/>
      <w:r>
        <w:t>, students:</w:t>
      </w:r>
    </w:p>
    <w:p w:rsidR="00117341" w:rsidRDefault="00117341" w:rsidP="00911421">
      <w:pPr>
        <w:pStyle w:val="NormalWeb"/>
        <w:numPr>
          <w:ilvl w:val="0"/>
          <w:numId w:val="11"/>
        </w:numPr>
        <w:spacing w:line="360" w:lineRule="auto"/>
      </w:pPr>
      <w:r>
        <w:t>Understood the architectural marvels and urban planning techniques of the past.</w:t>
      </w:r>
    </w:p>
    <w:p w:rsidR="00117341" w:rsidRDefault="00117341" w:rsidP="00911421">
      <w:pPr>
        <w:pStyle w:val="NormalWeb"/>
        <w:numPr>
          <w:ilvl w:val="0"/>
          <w:numId w:val="11"/>
        </w:numPr>
        <w:spacing w:line="360" w:lineRule="auto"/>
      </w:pPr>
      <w:r>
        <w:t>Discovered ancient sustainable agricultural practices</w:t>
      </w:r>
    </w:p>
    <w:p w:rsidR="00117341" w:rsidRDefault="00117341" w:rsidP="00911421">
      <w:pPr>
        <w:pStyle w:val="NormalWeb"/>
        <w:numPr>
          <w:ilvl w:val="0"/>
          <w:numId w:val="11"/>
        </w:numPr>
        <w:spacing w:line="360" w:lineRule="auto"/>
      </w:pPr>
      <w:r>
        <w:t>Learned about ancient resource management</w:t>
      </w:r>
    </w:p>
    <w:p w:rsidR="00117341" w:rsidRDefault="00117341" w:rsidP="00911421">
      <w:pPr>
        <w:pStyle w:val="NormalWeb"/>
        <w:numPr>
          <w:ilvl w:val="0"/>
          <w:numId w:val="11"/>
        </w:numPr>
        <w:spacing w:line="360" w:lineRule="auto"/>
      </w:pPr>
      <w:r>
        <w:t>Thought about the effect of tourism on historical sites.</w:t>
      </w:r>
    </w:p>
    <w:p w:rsidR="00117341" w:rsidRDefault="00117341" w:rsidP="00911421">
      <w:pPr>
        <w:pStyle w:val="NormalWeb"/>
        <w:numPr>
          <w:ilvl w:val="0"/>
          <w:numId w:val="11"/>
        </w:numPr>
        <w:spacing w:line="360" w:lineRule="auto"/>
      </w:pPr>
      <w:r>
        <w:t>Developed skills in critical thinking, communication, teamwork and cultural sensitivity.</w:t>
      </w:r>
    </w:p>
    <w:p w:rsidR="00117341" w:rsidRDefault="00117341" w:rsidP="00117341">
      <w:pPr>
        <w:pStyle w:val="NormalWeb"/>
        <w:spacing w:line="360" w:lineRule="auto"/>
        <w:rPr>
          <w:b/>
          <w:bCs/>
        </w:rPr>
      </w:pPr>
      <w:r>
        <w:rPr>
          <w:b/>
          <w:bCs/>
        </w:rPr>
        <w:t xml:space="preserve">Description </w:t>
      </w:r>
    </w:p>
    <w:p w:rsidR="00117341" w:rsidRDefault="00117341" w:rsidP="00117341">
      <w:pPr>
        <w:pStyle w:val="NormalWeb"/>
        <w:rPr>
          <w:i/>
          <w:iCs/>
        </w:rPr>
      </w:pPr>
      <w:r>
        <w:rPr>
          <w:rStyle w:val="Strong"/>
          <w:i/>
          <w:iCs/>
        </w:rPr>
        <w:t>Materials Used in the Workshop:</w:t>
      </w:r>
    </w:p>
    <w:p w:rsidR="00117341" w:rsidRDefault="00117341" w:rsidP="00911421">
      <w:pPr>
        <w:numPr>
          <w:ilvl w:val="0"/>
          <w:numId w:val="12"/>
        </w:numPr>
        <w:spacing w:before="100" w:beforeAutospacing="1" w:after="100" w:afterAutospacing="1" w:line="360" w:lineRule="auto"/>
      </w:pPr>
      <w:r>
        <w:t>Notebooks and pens for taking notes</w:t>
      </w:r>
    </w:p>
    <w:p w:rsidR="00117341" w:rsidRDefault="00117341" w:rsidP="00911421">
      <w:pPr>
        <w:numPr>
          <w:ilvl w:val="0"/>
          <w:numId w:val="12"/>
        </w:numPr>
        <w:spacing w:before="100" w:beforeAutospacing="1" w:after="100" w:afterAutospacing="1" w:line="360" w:lineRule="auto"/>
      </w:pPr>
      <w:r>
        <w:t>Cameras or phones for documenting the visit</w:t>
      </w:r>
    </w:p>
    <w:p w:rsidR="00117341" w:rsidRDefault="00117341" w:rsidP="00911421">
      <w:pPr>
        <w:numPr>
          <w:ilvl w:val="0"/>
          <w:numId w:val="12"/>
        </w:numPr>
        <w:spacing w:before="100" w:beforeAutospacing="1" w:after="100" w:afterAutospacing="1" w:line="360" w:lineRule="auto"/>
      </w:pPr>
      <w:r>
        <w:t>Maps of the archaeological site</w:t>
      </w:r>
    </w:p>
    <w:p w:rsidR="00117341" w:rsidRDefault="00117341" w:rsidP="00911421">
      <w:pPr>
        <w:numPr>
          <w:ilvl w:val="0"/>
          <w:numId w:val="12"/>
        </w:numPr>
        <w:spacing w:before="100" w:beforeAutospacing="1" w:after="100" w:afterAutospacing="1" w:line="360" w:lineRule="auto"/>
      </w:pPr>
      <w:r>
        <w:t>Artifacts provided by the site’s educational program</w:t>
      </w:r>
    </w:p>
    <w:p w:rsidR="00117341" w:rsidRDefault="00117341" w:rsidP="00117341">
      <w:pPr>
        <w:pStyle w:val="NormalWeb"/>
        <w:spacing w:line="360" w:lineRule="auto"/>
        <w:ind w:firstLine="708"/>
        <w:jc w:val="both"/>
      </w:pPr>
      <w:r>
        <w:lastRenderedPageBreak/>
        <w:t xml:space="preserve">Students were split into small groups and taken around the ancient ruins of </w:t>
      </w:r>
      <w:proofErr w:type="spellStart"/>
      <w:r>
        <w:t>Messini</w:t>
      </w:r>
      <w:proofErr w:type="spellEnd"/>
      <w:r>
        <w:t xml:space="preserve"> by an experienced tour guide. They examined the layout of the city, learning about principles of sustainability embedded in ancient urban design, such as efficient land use and water management. They also learned some ancient agricultural techniques used there as well.</w:t>
      </w:r>
    </w:p>
    <w:p w:rsidR="00117341" w:rsidRDefault="00117341" w:rsidP="00117341">
      <w:pPr>
        <w:pStyle w:val="NormalWeb"/>
        <w:spacing w:line="360" w:lineRule="auto"/>
        <w:jc w:val="both"/>
      </w:pPr>
      <w:r>
        <w:rPr>
          <w:noProof/>
        </w:rPr>
        <w:drawing>
          <wp:inline distT="0" distB="0" distL="0" distR="0">
            <wp:extent cx="6177915" cy="355727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7915" cy="3557270"/>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t>Practical activities (such as inspecting and observing the structure of construction materials) enabled students connect theoretical knowledge with real-world practices. Through this, they realized how materials such as stone, clay and wood were sourced, utilized and recycled, highlighting the importance of resource conservation and waste reduction in ancient societies.</w:t>
      </w:r>
    </w:p>
    <w:p w:rsidR="00117341" w:rsidRDefault="00117341" w:rsidP="00117341">
      <w:pPr>
        <w:pStyle w:val="NormalWeb"/>
        <w:spacing w:line="360" w:lineRule="auto"/>
        <w:jc w:val="both"/>
      </w:pPr>
      <w:r>
        <w:rPr>
          <w:noProof/>
        </w:rPr>
        <w:drawing>
          <wp:inline distT="0" distB="0" distL="0" distR="0">
            <wp:extent cx="6177915" cy="216344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7915" cy="2163445"/>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t>After the guided tours, students participated in group discussions to share their observations and insights.</w:t>
      </w:r>
    </w:p>
    <w:p w:rsidR="00117341" w:rsidRDefault="00117341" w:rsidP="00117341">
      <w:pPr>
        <w:pStyle w:val="NormalWeb"/>
        <w:spacing w:line="360" w:lineRule="auto"/>
        <w:jc w:val="center"/>
      </w:pPr>
      <w:r>
        <w:rPr>
          <w:noProof/>
        </w:rPr>
        <w:lastRenderedPageBreak/>
        <w:drawing>
          <wp:inline distT="0" distB="0" distL="0" distR="0">
            <wp:extent cx="4014470" cy="241998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14470" cy="2419985"/>
                    </a:xfrm>
                    <a:prstGeom prst="rect">
                      <a:avLst/>
                    </a:prstGeom>
                    <a:noFill/>
                    <a:ln>
                      <a:noFill/>
                    </a:ln>
                  </pic:spPr>
                </pic:pic>
              </a:graphicData>
            </a:graphic>
          </wp:inline>
        </w:drawing>
      </w:r>
    </w:p>
    <w:p w:rsidR="00117341" w:rsidRDefault="00117341" w:rsidP="00117341">
      <w:pPr>
        <w:pStyle w:val="NormalWeb"/>
        <w:spacing w:line="360" w:lineRule="auto"/>
        <w:jc w:val="both"/>
      </w:pPr>
      <w:r>
        <w:br/>
        <w:t>At the end, students gathered for a reflection session to discuss their learning experiences and brainstorm ideas for applying ancient sustainability lessons to modern-day challenges.</w:t>
      </w:r>
      <w:r>
        <w:br/>
        <w:t>Throughout their visit, students explored concepts of responsible tourism and cultural preservation, developing an appreciation for the importance of sustainable tourism practices in safeguarding historical sites for future generations.</w:t>
      </w:r>
    </w:p>
    <w:p w:rsidR="00117341" w:rsidRDefault="00117341" w:rsidP="00117341">
      <w:pPr>
        <w:pStyle w:val="NormalWeb"/>
        <w:spacing w:line="360" w:lineRule="auto"/>
        <w:rPr>
          <w:b/>
          <w:bCs/>
        </w:rPr>
      </w:pPr>
      <w:r>
        <w:rPr>
          <w:b/>
          <w:bCs/>
        </w:rPr>
        <w:t>Skills Development</w:t>
      </w:r>
    </w:p>
    <w:p w:rsidR="00117341" w:rsidRDefault="00117341" w:rsidP="00911421">
      <w:pPr>
        <w:pStyle w:val="NormalWeb"/>
        <w:numPr>
          <w:ilvl w:val="0"/>
          <w:numId w:val="11"/>
        </w:numPr>
        <w:spacing w:line="360" w:lineRule="auto"/>
        <w:jc w:val="both"/>
      </w:pPr>
      <w:r>
        <w:t>Engaging with historical evidence and archaeological findings stimulated students' critical thinking skills as they evaluated the sustainability practices of ancient civilizations in relation to contemporary challenges.</w:t>
      </w:r>
    </w:p>
    <w:p w:rsidR="00117341" w:rsidRDefault="00117341" w:rsidP="00911421">
      <w:pPr>
        <w:pStyle w:val="NormalWeb"/>
        <w:numPr>
          <w:ilvl w:val="0"/>
          <w:numId w:val="11"/>
        </w:numPr>
        <w:spacing w:line="360" w:lineRule="auto"/>
        <w:jc w:val="both"/>
      </w:pPr>
      <w:r>
        <w:t>Working with their peers from different cultural backgrounds gave students the chance to cultivate their communication skills</w:t>
      </w:r>
      <w:proofErr w:type="gramStart"/>
      <w:r>
        <w:t>,  intercultural</w:t>
      </w:r>
      <w:proofErr w:type="gramEnd"/>
      <w:r>
        <w:t xml:space="preserve"> understanding and cooperation within international teams. They also developed teamwork skills by effectively coordinating tasks and sharing responsibilities</w:t>
      </w:r>
    </w:p>
    <w:p w:rsidR="00117341" w:rsidRDefault="00117341" w:rsidP="00911421">
      <w:pPr>
        <w:pStyle w:val="NormalWeb"/>
        <w:numPr>
          <w:ilvl w:val="0"/>
          <w:numId w:val="11"/>
        </w:numPr>
        <w:spacing w:line="360" w:lineRule="auto"/>
        <w:jc w:val="both"/>
      </w:pPr>
      <w:r>
        <w:t xml:space="preserve">The rich cultural heritage of </w:t>
      </w:r>
      <w:proofErr w:type="spellStart"/>
      <w:r>
        <w:t>Messini</w:t>
      </w:r>
      <w:proofErr w:type="spellEnd"/>
      <w:r>
        <w:t xml:space="preserve"> fostered an appreciation for diverse cultural traditions and historical legacies, promoting cultural sensitivity and respect for cultural diversity. Students gained a deeper understanding of ancient Mediterranean civilizations and their sustainable practices.</w:t>
      </w:r>
    </w:p>
    <w:p w:rsidR="00117341" w:rsidRDefault="00117341" w:rsidP="00911421">
      <w:pPr>
        <w:pStyle w:val="NormalWeb"/>
        <w:numPr>
          <w:ilvl w:val="0"/>
          <w:numId w:val="11"/>
        </w:numPr>
        <w:spacing w:line="360" w:lineRule="auto"/>
        <w:jc w:val="both"/>
      </w:pPr>
      <w:r>
        <w:t>Lastly, but not least</w:t>
      </w:r>
      <w:proofErr w:type="gramStart"/>
      <w:r>
        <w:t>,  exploring</w:t>
      </w:r>
      <w:proofErr w:type="gramEnd"/>
      <w:r>
        <w:t xml:space="preserve"> sustainability lessons from the past raised students' awareness of environmental issues and the interconnections between human societies and the natural world. Students also acquired practical skills related to archaeological interpretation, heritage conservation and sustainable living practices.</w:t>
      </w:r>
    </w:p>
    <w:p w:rsidR="00117341" w:rsidRDefault="00117341" w:rsidP="00117341">
      <w:pPr>
        <w:pStyle w:val="NormalWeb"/>
        <w:spacing w:line="360" w:lineRule="auto"/>
      </w:pPr>
    </w:p>
    <w:p w:rsidR="00117341" w:rsidRDefault="00117341" w:rsidP="00117341">
      <w:pPr>
        <w:spacing w:line="360" w:lineRule="auto"/>
        <w:ind w:firstLine="851"/>
        <w:jc w:val="center"/>
        <w:rPr>
          <w:rFonts w:ascii="Times New Roman" w:hAnsi="Times New Roman"/>
          <w:b/>
          <w:bCs/>
          <w:sz w:val="28"/>
          <w:szCs w:val="28"/>
        </w:rPr>
      </w:pPr>
    </w:p>
    <w:p w:rsidR="00117341" w:rsidRDefault="00117341" w:rsidP="00117341">
      <w:pPr>
        <w:spacing w:line="360" w:lineRule="auto"/>
        <w:ind w:firstLine="851"/>
        <w:jc w:val="center"/>
        <w:rPr>
          <w:rFonts w:ascii="Times New Roman" w:hAnsi="Times New Roman"/>
          <w:b/>
          <w:bCs/>
          <w:sz w:val="28"/>
          <w:szCs w:val="28"/>
        </w:rPr>
      </w:pPr>
    </w:p>
    <w:p w:rsidR="00117341" w:rsidRDefault="00117341" w:rsidP="00117341">
      <w:pPr>
        <w:spacing w:line="360" w:lineRule="auto"/>
        <w:ind w:firstLine="851"/>
        <w:jc w:val="center"/>
        <w:rPr>
          <w:rFonts w:ascii="Times New Roman" w:hAnsi="Times New Roman"/>
          <w:b/>
          <w:bCs/>
          <w:sz w:val="28"/>
          <w:szCs w:val="28"/>
        </w:rPr>
      </w:pPr>
      <w:r>
        <w:rPr>
          <w:rFonts w:ascii="Times New Roman" w:hAnsi="Times New Roman"/>
          <w:b/>
          <w:bCs/>
          <w:sz w:val="28"/>
          <w:szCs w:val="28"/>
        </w:rPr>
        <w:t>Collaborative solutions on energy consumption</w:t>
      </w:r>
    </w:p>
    <w:p w:rsidR="00117341" w:rsidRDefault="00117341" w:rsidP="00117341">
      <w:pPr>
        <w:spacing w:line="276" w:lineRule="auto"/>
        <w:ind w:firstLine="851"/>
        <w:jc w:val="center"/>
        <w:rPr>
          <w:rFonts w:ascii="Times New Roman" w:hAnsi="Times New Roman"/>
          <w:bCs/>
          <w:szCs w:val="24"/>
        </w:rPr>
      </w:pPr>
    </w:p>
    <w:p w:rsidR="00117341" w:rsidRDefault="00117341" w:rsidP="00117341">
      <w:pPr>
        <w:spacing w:line="360" w:lineRule="auto"/>
        <w:ind w:firstLine="851"/>
        <w:jc w:val="right"/>
        <w:rPr>
          <w:rFonts w:ascii="Times New Roman" w:hAnsi="Times New Roman"/>
          <w:b/>
          <w:i/>
          <w:iCs/>
          <w:szCs w:val="24"/>
        </w:rPr>
      </w:pPr>
    </w:p>
    <w:p w:rsidR="00117341" w:rsidRDefault="00F62D79" w:rsidP="00117341">
      <w:pPr>
        <w:spacing w:line="360" w:lineRule="auto"/>
        <w:ind w:firstLine="851"/>
        <w:jc w:val="right"/>
        <w:rPr>
          <w:rFonts w:ascii="Times New Roman" w:hAnsi="Times New Roman"/>
          <w:b/>
          <w:i/>
          <w:iCs/>
          <w:szCs w:val="24"/>
        </w:rPr>
      </w:pPr>
      <w:r>
        <w:rPr>
          <w:rFonts w:ascii="Times New Roman" w:hAnsi="Times New Roman"/>
          <w:b/>
          <w:i/>
          <w:iCs/>
          <w:szCs w:val="24"/>
        </w:rPr>
        <w:t xml:space="preserve">Teacher, </w:t>
      </w:r>
      <w:r w:rsidR="00117341">
        <w:rPr>
          <w:rFonts w:ascii="Times New Roman" w:hAnsi="Times New Roman"/>
          <w:b/>
          <w:i/>
          <w:iCs/>
          <w:szCs w:val="24"/>
        </w:rPr>
        <w:t xml:space="preserve">Georgia </w:t>
      </w:r>
      <w:proofErr w:type="spellStart"/>
      <w:r w:rsidR="00117341">
        <w:rPr>
          <w:rFonts w:ascii="Times New Roman" w:hAnsi="Times New Roman"/>
          <w:b/>
          <w:i/>
          <w:iCs/>
          <w:szCs w:val="24"/>
        </w:rPr>
        <w:t>Mouselimi</w:t>
      </w:r>
      <w:proofErr w:type="spellEnd"/>
      <w:r w:rsidR="00117341">
        <w:rPr>
          <w:rFonts w:ascii="Times New Roman" w:hAnsi="Times New Roman"/>
          <w:b/>
          <w:i/>
          <w:iCs/>
          <w:szCs w:val="24"/>
        </w:rPr>
        <w:t xml:space="preserve">, 5th </w:t>
      </w:r>
      <w:proofErr w:type="spellStart"/>
      <w:r w:rsidR="00117341">
        <w:rPr>
          <w:rFonts w:ascii="Times New Roman" w:hAnsi="Times New Roman"/>
          <w:b/>
          <w:i/>
          <w:iCs/>
          <w:szCs w:val="24"/>
        </w:rPr>
        <w:t>Gymnasio</w:t>
      </w:r>
      <w:proofErr w:type="spellEnd"/>
      <w:r w:rsidR="00117341">
        <w:rPr>
          <w:rFonts w:ascii="Times New Roman" w:hAnsi="Times New Roman"/>
          <w:b/>
          <w:i/>
          <w:iCs/>
          <w:szCs w:val="24"/>
        </w:rPr>
        <w:t xml:space="preserve"> </w:t>
      </w:r>
      <w:proofErr w:type="spellStart"/>
      <w:r w:rsidR="00117341">
        <w:rPr>
          <w:rFonts w:ascii="Times New Roman" w:hAnsi="Times New Roman"/>
          <w:b/>
          <w:i/>
          <w:iCs/>
          <w:szCs w:val="24"/>
        </w:rPr>
        <w:t>Kalamatas</w:t>
      </w:r>
      <w:proofErr w:type="spellEnd"/>
      <w:r w:rsidR="00117341">
        <w:rPr>
          <w:rFonts w:ascii="Times New Roman" w:hAnsi="Times New Roman"/>
          <w:b/>
          <w:i/>
          <w:iCs/>
          <w:szCs w:val="24"/>
        </w:rPr>
        <w:t>, Greece</w:t>
      </w:r>
    </w:p>
    <w:p w:rsidR="00117341" w:rsidRDefault="00117341" w:rsidP="00117341">
      <w:pPr>
        <w:spacing w:line="360" w:lineRule="auto"/>
        <w:rPr>
          <w:rFonts w:ascii="Times New Roman" w:hAnsi="Times New Roman"/>
          <w:b/>
          <w:szCs w:val="24"/>
        </w:rPr>
      </w:pPr>
      <w:r>
        <w:rPr>
          <w:rFonts w:ascii="Times New Roman" w:hAnsi="Times New Roman"/>
          <w:b/>
          <w:szCs w:val="24"/>
        </w:rPr>
        <w:t xml:space="preserve">Introduction </w:t>
      </w:r>
    </w:p>
    <w:p w:rsidR="00117341" w:rsidRDefault="00117341" w:rsidP="00117341">
      <w:pPr>
        <w:pStyle w:val="NormalWeb"/>
        <w:spacing w:line="360" w:lineRule="auto"/>
        <w:ind w:firstLine="708"/>
        <w:jc w:val="both"/>
      </w:pPr>
      <w:r>
        <w:t>As part of the Erasmus mobility in Greece, students engaged in activities focused on energy consumption within mixed international teams. These activities provided a platform for collaborative problem-solving and knowledge exchange, emphasizing, identifying and presenting strategies for reducing energy consumption in each partner's country.</w:t>
      </w:r>
    </w:p>
    <w:p w:rsidR="00117341" w:rsidRDefault="00117341" w:rsidP="00117341">
      <w:pPr>
        <w:pStyle w:val="NormalWeb"/>
        <w:spacing w:line="360" w:lineRule="auto"/>
        <w:jc w:val="both"/>
        <w:rPr>
          <w:b/>
          <w:bCs/>
        </w:rPr>
      </w:pPr>
      <w:r>
        <w:rPr>
          <w:b/>
          <w:bCs/>
        </w:rPr>
        <w:t xml:space="preserve">Objectives </w:t>
      </w:r>
    </w:p>
    <w:p w:rsidR="00117341" w:rsidRDefault="00117341" w:rsidP="00117341">
      <w:pPr>
        <w:pStyle w:val="NormalWeb"/>
        <w:spacing w:line="360" w:lineRule="auto"/>
        <w:ind w:firstLine="420"/>
        <w:jc w:val="both"/>
      </w:pPr>
      <w:r>
        <w:t>The primary objective of these activities was to educate students on energy consumption patterns and equip them with strategies to reduce energy usage in their respective countries. The specific goals included:</w:t>
      </w:r>
    </w:p>
    <w:p w:rsidR="00117341" w:rsidRDefault="00117341" w:rsidP="00911421">
      <w:pPr>
        <w:numPr>
          <w:ilvl w:val="0"/>
          <w:numId w:val="11"/>
        </w:numPr>
        <w:spacing w:line="360" w:lineRule="auto"/>
      </w:pPr>
      <w:r>
        <w:t>Analyzing energy consumption patterns in participating countries.</w:t>
      </w:r>
    </w:p>
    <w:p w:rsidR="00117341" w:rsidRDefault="00117341" w:rsidP="00911421">
      <w:pPr>
        <w:numPr>
          <w:ilvl w:val="0"/>
          <w:numId w:val="11"/>
        </w:numPr>
        <w:spacing w:line="360" w:lineRule="auto"/>
        <w:jc w:val="both"/>
      </w:pPr>
      <w:r>
        <w:t>Identifying potential energy efficiency measures across different sectors.</w:t>
      </w:r>
    </w:p>
    <w:p w:rsidR="00117341" w:rsidRDefault="00117341" w:rsidP="00911421">
      <w:pPr>
        <w:numPr>
          <w:ilvl w:val="0"/>
          <w:numId w:val="11"/>
        </w:numPr>
        <w:spacing w:line="360" w:lineRule="auto"/>
        <w:jc w:val="both"/>
      </w:pPr>
      <w:r>
        <w:t>Formulating action plans tailored to the energy challenges and opportunities in each country.</w:t>
      </w:r>
    </w:p>
    <w:p w:rsidR="00117341" w:rsidRDefault="00117341" w:rsidP="00911421">
      <w:pPr>
        <w:numPr>
          <w:ilvl w:val="0"/>
          <w:numId w:val="11"/>
        </w:numPr>
        <w:spacing w:line="360" w:lineRule="auto"/>
        <w:jc w:val="both"/>
      </w:pPr>
      <w:r>
        <w:t>Presenting findings and recommendations for reducing energy consumption.</w:t>
      </w:r>
    </w:p>
    <w:p w:rsidR="00117341" w:rsidRDefault="00117341" w:rsidP="00911421">
      <w:pPr>
        <w:numPr>
          <w:ilvl w:val="0"/>
          <w:numId w:val="11"/>
        </w:numPr>
        <w:spacing w:line="360" w:lineRule="auto"/>
        <w:jc w:val="both"/>
      </w:pPr>
      <w:r>
        <w:t>Developing skills in research, critical thinking, communication and teamwork.</w:t>
      </w:r>
    </w:p>
    <w:p w:rsidR="00117341" w:rsidRDefault="00117341" w:rsidP="00117341">
      <w:pPr>
        <w:pStyle w:val="NormalWeb"/>
        <w:spacing w:line="360" w:lineRule="auto"/>
        <w:jc w:val="both"/>
        <w:rPr>
          <w:b/>
          <w:bCs/>
        </w:rPr>
      </w:pPr>
      <w:r>
        <w:rPr>
          <w:b/>
          <w:bCs/>
        </w:rPr>
        <w:t xml:space="preserve">Description </w:t>
      </w:r>
    </w:p>
    <w:p w:rsidR="00117341" w:rsidRDefault="00117341" w:rsidP="00117341">
      <w:pPr>
        <w:spacing w:line="360" w:lineRule="auto"/>
        <w:jc w:val="both"/>
        <w:rPr>
          <w:rStyle w:val="Strong"/>
          <w:i/>
          <w:iCs/>
        </w:rPr>
      </w:pPr>
      <w:r>
        <w:rPr>
          <w:rStyle w:val="Strong"/>
          <w:i/>
          <w:iCs/>
        </w:rPr>
        <w:t>Materials Used in the Workshop:</w:t>
      </w:r>
    </w:p>
    <w:p w:rsidR="00117341" w:rsidRDefault="00117341" w:rsidP="00117341">
      <w:pPr>
        <w:spacing w:line="360" w:lineRule="auto"/>
        <w:jc w:val="both"/>
        <w:rPr>
          <w:rStyle w:val="Strong"/>
          <w:b w:val="0"/>
          <w:bCs w:val="0"/>
          <w:i/>
          <w:iCs/>
        </w:rPr>
      </w:pPr>
    </w:p>
    <w:p w:rsidR="00117341" w:rsidRDefault="00117341" w:rsidP="00117341">
      <w:pPr>
        <w:spacing w:line="360" w:lineRule="auto"/>
        <w:jc w:val="both"/>
      </w:pPr>
      <w:proofErr w:type="gramStart"/>
      <w:r>
        <w:rPr>
          <w:rFonts w:ascii="Symbol" w:eastAsia="Symbol" w:hAnsi="Symbol" w:cs="Symbol"/>
        </w:rPr>
        <w:t></w:t>
      </w:r>
      <w:r>
        <w:rPr>
          <w:rFonts w:ascii="SimSun" w:eastAsia="SimSun" w:hAnsi="SimSun" w:cs="SimSun" w:hint="eastAsia"/>
        </w:rPr>
        <w:t xml:space="preserve">  </w:t>
      </w:r>
      <w:r>
        <w:t>Laptops</w:t>
      </w:r>
      <w:proofErr w:type="gramEnd"/>
      <w:r>
        <w:t xml:space="preserve"> and internet access for research</w:t>
      </w:r>
    </w:p>
    <w:p w:rsidR="00117341" w:rsidRDefault="00117341" w:rsidP="00117341">
      <w:pPr>
        <w:spacing w:line="360" w:lineRule="auto"/>
        <w:jc w:val="both"/>
      </w:pPr>
      <w:proofErr w:type="gramStart"/>
      <w:r>
        <w:rPr>
          <w:rFonts w:ascii="Symbol" w:eastAsia="Symbol" w:hAnsi="Symbol" w:cs="Symbol"/>
        </w:rPr>
        <w:t></w:t>
      </w:r>
      <w:r>
        <w:rPr>
          <w:rFonts w:ascii="SimSun" w:eastAsia="SimSun" w:hAnsi="SimSun" w:cs="SimSun" w:hint="eastAsia"/>
        </w:rPr>
        <w:t xml:space="preserve">  </w:t>
      </w:r>
      <w:r>
        <w:t>Presentation</w:t>
      </w:r>
      <w:proofErr w:type="gramEnd"/>
      <w:r>
        <w:t xml:space="preserve"> tools such as PowerPoint or Google Slides</w:t>
      </w:r>
    </w:p>
    <w:p w:rsidR="00117341" w:rsidRDefault="00117341" w:rsidP="00117341">
      <w:pPr>
        <w:spacing w:line="360" w:lineRule="auto"/>
        <w:jc w:val="both"/>
      </w:pPr>
      <w:proofErr w:type="gramStart"/>
      <w:r>
        <w:rPr>
          <w:rFonts w:ascii="Symbol" w:eastAsia="Symbol" w:hAnsi="Symbol" w:cs="Symbol"/>
        </w:rPr>
        <w:t></w:t>
      </w:r>
      <w:r>
        <w:rPr>
          <w:rFonts w:ascii="SimSun" w:eastAsia="SimSun" w:hAnsi="SimSun" w:cs="SimSun" w:hint="eastAsia"/>
        </w:rPr>
        <w:t xml:space="preserve">  </w:t>
      </w:r>
      <w:r>
        <w:t>Whiteboards</w:t>
      </w:r>
      <w:proofErr w:type="gramEnd"/>
      <w:r>
        <w:t xml:space="preserve"> and markers for brainstorming sessions</w:t>
      </w:r>
    </w:p>
    <w:p w:rsidR="00117341" w:rsidRDefault="00117341" w:rsidP="00117341">
      <w:pPr>
        <w:spacing w:line="360" w:lineRule="auto"/>
        <w:jc w:val="both"/>
        <w:rPr>
          <w:rStyle w:val="Strong"/>
          <w:b w:val="0"/>
          <w:bCs w:val="0"/>
          <w:i/>
          <w:iCs/>
        </w:rPr>
      </w:pPr>
    </w:p>
    <w:p w:rsidR="00117341" w:rsidRDefault="00117341" w:rsidP="00117341">
      <w:pPr>
        <w:spacing w:line="360" w:lineRule="auto"/>
        <w:ind w:firstLine="708"/>
        <w:jc w:val="both"/>
        <w:rPr>
          <w:rStyle w:val="Strong"/>
          <w:b w:val="0"/>
          <w:bCs w:val="0"/>
          <w:lang w:val="el-GR"/>
        </w:rPr>
      </w:pPr>
      <w:r>
        <w:rPr>
          <w:rStyle w:val="Strong"/>
        </w:rPr>
        <w:t xml:space="preserve">Students of each country began by presenting energy consumption patterns in their respective countries, examining factors such as energy sources, consumption trends and environmental </w:t>
      </w:r>
      <w:proofErr w:type="spellStart"/>
      <w:r>
        <w:rPr>
          <w:rStyle w:val="Strong"/>
        </w:rPr>
        <w:t>impacts.This</w:t>
      </w:r>
      <w:proofErr w:type="spellEnd"/>
      <w:r>
        <w:rPr>
          <w:rStyle w:val="Strong"/>
        </w:rPr>
        <w:t xml:space="preserve"> initial phase enabled students from all partners schools to gain an understanding of the diverse energy landscapes across participating countries.</w:t>
      </w:r>
    </w:p>
    <w:p w:rsidR="00117341" w:rsidRDefault="00117341" w:rsidP="00117341">
      <w:pPr>
        <w:spacing w:line="360" w:lineRule="auto"/>
        <w:jc w:val="center"/>
        <w:rPr>
          <w:rStyle w:val="Strong"/>
          <w:b w:val="0"/>
          <w:bCs w:val="0"/>
        </w:rPr>
      </w:pPr>
      <w:r>
        <w:rPr>
          <w:noProof/>
          <w:lang w:eastAsia="en-US"/>
        </w:rPr>
        <w:lastRenderedPageBreak/>
        <w:drawing>
          <wp:inline distT="0" distB="0" distL="0" distR="0">
            <wp:extent cx="4638675" cy="3490595"/>
            <wp:effectExtent l="0" t="0" r="0" b="0"/>
            <wp:docPr id="1034" name="Picture 1034" descr="Description: coll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ollage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8675" cy="3490595"/>
                    </a:xfrm>
                    <a:prstGeom prst="rect">
                      <a:avLst/>
                    </a:prstGeom>
                    <a:noFill/>
                    <a:ln>
                      <a:noFill/>
                    </a:ln>
                  </pic:spPr>
                </pic:pic>
              </a:graphicData>
            </a:graphic>
          </wp:inline>
        </w:drawing>
      </w:r>
    </w:p>
    <w:p w:rsidR="00117341" w:rsidRDefault="00117341" w:rsidP="00117341">
      <w:pPr>
        <w:spacing w:line="360" w:lineRule="auto"/>
        <w:jc w:val="center"/>
        <w:rPr>
          <w:rStyle w:val="Strong"/>
          <w:b w:val="0"/>
          <w:bCs w:val="0"/>
        </w:rPr>
      </w:pPr>
    </w:p>
    <w:p w:rsidR="00117341" w:rsidRDefault="00117341" w:rsidP="00117341">
      <w:pPr>
        <w:spacing w:line="360" w:lineRule="auto"/>
        <w:ind w:firstLine="708"/>
        <w:jc w:val="both"/>
        <w:rPr>
          <w:rStyle w:val="Strong"/>
          <w:b w:val="0"/>
          <w:bCs w:val="0"/>
        </w:rPr>
      </w:pPr>
      <w:r>
        <w:rPr>
          <w:rStyle w:val="Strong"/>
        </w:rPr>
        <w:t>After they were divided into international teams, they started analyzing energy consumption patterns.  Each team conducted research on energy efficiency measures and explored strategies such as energy-efficient appliances, renewable energy adoption and behavioral changes to reduce energy consumption and carbon emissions.</w:t>
      </w:r>
    </w:p>
    <w:p w:rsidR="00117341" w:rsidRDefault="00117341" w:rsidP="00117341">
      <w:pPr>
        <w:spacing w:line="360" w:lineRule="auto"/>
        <w:jc w:val="both"/>
        <w:rPr>
          <w:rStyle w:val="Strong"/>
          <w:b w:val="0"/>
          <w:bCs w:val="0"/>
        </w:rPr>
      </w:pPr>
    </w:p>
    <w:p w:rsidR="00117341" w:rsidRDefault="00117341" w:rsidP="00117341">
      <w:pPr>
        <w:spacing w:line="360" w:lineRule="auto"/>
        <w:jc w:val="center"/>
      </w:pPr>
      <w:r>
        <w:rPr>
          <w:noProof/>
          <w:lang w:eastAsia="en-US"/>
        </w:rPr>
        <w:drawing>
          <wp:inline distT="0" distB="0" distL="0" distR="0">
            <wp:extent cx="4895215" cy="244221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215" cy="2442210"/>
                    </a:xfrm>
                    <a:prstGeom prst="rect">
                      <a:avLst/>
                    </a:prstGeom>
                    <a:noFill/>
                    <a:ln>
                      <a:noFill/>
                    </a:ln>
                  </pic:spPr>
                </pic:pic>
              </a:graphicData>
            </a:graphic>
          </wp:inline>
        </w:drawing>
      </w:r>
    </w:p>
    <w:p w:rsidR="00117341" w:rsidRDefault="00117341" w:rsidP="00117341">
      <w:pPr>
        <w:spacing w:line="360" w:lineRule="auto"/>
        <w:jc w:val="both"/>
      </w:pPr>
    </w:p>
    <w:p w:rsidR="00117341" w:rsidRDefault="00117341" w:rsidP="00117341">
      <w:pPr>
        <w:spacing w:line="360" w:lineRule="auto"/>
        <w:jc w:val="both"/>
        <w:rPr>
          <w:rStyle w:val="Strong"/>
          <w:b w:val="0"/>
          <w:bCs w:val="0"/>
        </w:rPr>
      </w:pPr>
      <w:r>
        <w:rPr>
          <w:rStyle w:val="Strong"/>
        </w:rPr>
        <w:t xml:space="preserve"> </w:t>
      </w:r>
      <w:r>
        <w:rPr>
          <w:rStyle w:val="Strong"/>
        </w:rPr>
        <w:tab/>
        <w:t>Then, they started formulating their action plans where they integrated innovative solutions and best practices gathered from their research, considering factors such as policy frameworks, technological advancements and socio-economic contexts to maximize effectiveness and feasibility.</w:t>
      </w:r>
    </w:p>
    <w:p w:rsidR="00117341" w:rsidRDefault="00117341" w:rsidP="00117341">
      <w:pPr>
        <w:spacing w:line="360" w:lineRule="auto"/>
        <w:jc w:val="both"/>
        <w:rPr>
          <w:rStyle w:val="Strong"/>
          <w:b w:val="0"/>
          <w:bCs w:val="0"/>
        </w:rPr>
      </w:pPr>
    </w:p>
    <w:p w:rsidR="00117341" w:rsidRDefault="00117341" w:rsidP="00117341">
      <w:pPr>
        <w:spacing w:line="360" w:lineRule="auto"/>
        <w:jc w:val="center"/>
      </w:pPr>
      <w:r>
        <w:rPr>
          <w:noProof/>
          <w:lang w:eastAsia="en-US"/>
        </w:rPr>
        <w:lastRenderedPageBreak/>
        <w:drawing>
          <wp:inline distT="0" distB="0" distL="0" distR="0">
            <wp:extent cx="2832100" cy="2063115"/>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2100" cy="2063115"/>
                    </a:xfrm>
                    <a:prstGeom prst="rect">
                      <a:avLst/>
                    </a:prstGeom>
                    <a:noFill/>
                    <a:ln>
                      <a:noFill/>
                    </a:ln>
                  </pic:spPr>
                </pic:pic>
              </a:graphicData>
            </a:graphic>
          </wp:inline>
        </w:drawing>
      </w:r>
    </w:p>
    <w:p w:rsidR="00117341" w:rsidRDefault="00117341" w:rsidP="00117341">
      <w:pPr>
        <w:spacing w:line="360" w:lineRule="auto"/>
        <w:jc w:val="both"/>
      </w:pPr>
    </w:p>
    <w:p w:rsidR="00117341" w:rsidRDefault="00117341" w:rsidP="00117341">
      <w:pPr>
        <w:spacing w:line="360" w:lineRule="auto"/>
        <w:ind w:firstLine="708"/>
        <w:jc w:val="both"/>
        <w:rPr>
          <w:rStyle w:val="Strong"/>
          <w:b w:val="0"/>
          <w:bCs w:val="0"/>
        </w:rPr>
      </w:pPr>
      <w:r>
        <w:rPr>
          <w:rStyle w:val="Strong"/>
        </w:rPr>
        <w:t>International teams presented their findings and recommendations for reducing energy consumption in partner countries to their peers and teachers and received valuable feedback by engaging in discussions.</w:t>
      </w:r>
    </w:p>
    <w:p w:rsidR="00117341" w:rsidRDefault="00117341" w:rsidP="00117341">
      <w:pPr>
        <w:spacing w:line="360" w:lineRule="auto"/>
        <w:jc w:val="center"/>
      </w:pPr>
    </w:p>
    <w:p w:rsidR="00117341" w:rsidRDefault="00117341" w:rsidP="00117341">
      <w:pPr>
        <w:pStyle w:val="NormalWeb"/>
        <w:spacing w:line="360" w:lineRule="auto"/>
        <w:jc w:val="both"/>
        <w:rPr>
          <w:b/>
          <w:bCs/>
        </w:rPr>
      </w:pPr>
      <w:r>
        <w:rPr>
          <w:b/>
          <w:bCs/>
        </w:rPr>
        <w:t>Skills Development</w:t>
      </w:r>
    </w:p>
    <w:p w:rsidR="00117341" w:rsidRDefault="00117341" w:rsidP="00911421">
      <w:pPr>
        <w:pStyle w:val="NormalWeb"/>
        <w:numPr>
          <w:ilvl w:val="0"/>
          <w:numId w:val="11"/>
        </w:numPr>
        <w:spacing w:line="360" w:lineRule="auto"/>
        <w:jc w:val="both"/>
      </w:pPr>
      <w:r>
        <w:t>Students deepened their understanding of energy systems, gaining knowledge into global energy production, distribution and consumption patterns.</w:t>
      </w:r>
    </w:p>
    <w:p w:rsidR="00117341" w:rsidRDefault="00117341" w:rsidP="00911421">
      <w:pPr>
        <w:pStyle w:val="NormalWeb"/>
        <w:numPr>
          <w:ilvl w:val="0"/>
          <w:numId w:val="11"/>
        </w:numPr>
        <w:spacing w:line="360" w:lineRule="auto"/>
        <w:jc w:val="both"/>
      </w:pPr>
      <w:r>
        <w:t>Exploring energy efficiency technologies and practices exposed students to best practices for reducing energy consumption</w:t>
      </w:r>
    </w:p>
    <w:p w:rsidR="00117341" w:rsidRDefault="00117341" w:rsidP="00911421">
      <w:pPr>
        <w:pStyle w:val="NormalWeb"/>
        <w:numPr>
          <w:ilvl w:val="0"/>
          <w:numId w:val="11"/>
        </w:numPr>
        <w:spacing w:line="360" w:lineRule="auto"/>
        <w:jc w:val="both"/>
      </w:pPr>
      <w:r>
        <w:t>Interacting with peers from other cultural backgrounds, enriched students' cross-cultural awareness, fostering a sense of interconnectedness in addressing shared environmental challenges.</w:t>
      </w:r>
    </w:p>
    <w:p w:rsidR="00117341" w:rsidRDefault="00117341" w:rsidP="00911421">
      <w:pPr>
        <w:pStyle w:val="NormalWeb"/>
        <w:numPr>
          <w:ilvl w:val="0"/>
          <w:numId w:val="11"/>
        </w:numPr>
        <w:spacing w:line="360" w:lineRule="auto"/>
        <w:jc w:val="both"/>
      </w:pPr>
      <w:r>
        <w:t>Collaborating in mixed international teams facilitated the development of collaboration and conflict resolution skills.</w:t>
      </w:r>
    </w:p>
    <w:p w:rsidR="00117341" w:rsidRDefault="00117341" w:rsidP="00911421">
      <w:pPr>
        <w:pStyle w:val="NormalWeb"/>
        <w:numPr>
          <w:ilvl w:val="0"/>
          <w:numId w:val="11"/>
        </w:numPr>
        <w:spacing w:line="360" w:lineRule="auto"/>
        <w:jc w:val="both"/>
      </w:pPr>
      <w:r>
        <w:t>Presenting recommendations enhanced their communication skills</w:t>
      </w:r>
    </w:p>
    <w:p w:rsidR="00117341" w:rsidRDefault="00117341" w:rsidP="00911421">
      <w:pPr>
        <w:pStyle w:val="NormalWeb"/>
        <w:numPr>
          <w:ilvl w:val="0"/>
          <w:numId w:val="11"/>
        </w:numPr>
        <w:spacing w:line="360" w:lineRule="auto"/>
        <w:jc w:val="both"/>
      </w:pPr>
      <w:r>
        <w:t>Research and analysis of data in order to gather information on energy consumption trends and policy frameworks  developed their research skills</w:t>
      </w:r>
    </w:p>
    <w:p w:rsidR="00117341" w:rsidRDefault="00117341" w:rsidP="00911421">
      <w:pPr>
        <w:pStyle w:val="NormalWeb"/>
        <w:numPr>
          <w:ilvl w:val="0"/>
          <w:numId w:val="11"/>
        </w:numPr>
        <w:spacing w:line="360" w:lineRule="auto"/>
        <w:jc w:val="both"/>
      </w:pPr>
      <w:r>
        <w:t>Evaluating the feasibility and effectiveness of energy efficiency measures helped them develop their critical thinking</w:t>
      </w:r>
    </w:p>
    <w:p w:rsidR="00117341" w:rsidRDefault="00117341" w:rsidP="00117341">
      <w:pPr>
        <w:spacing w:line="360" w:lineRule="auto"/>
        <w:rPr>
          <w:rStyle w:val="Strong"/>
          <w:b w:val="0"/>
          <w:bCs w:val="0"/>
          <w:i/>
          <w:iCs/>
        </w:rPr>
      </w:pPr>
    </w:p>
    <w:p w:rsidR="00117341" w:rsidRDefault="00117341" w:rsidP="00117341">
      <w:pPr>
        <w:pStyle w:val="NormalWeb"/>
        <w:spacing w:line="360" w:lineRule="auto"/>
      </w:pPr>
    </w:p>
    <w:p w:rsidR="00117341" w:rsidRDefault="00117341" w:rsidP="00117341">
      <w:pPr>
        <w:pStyle w:val="NormalWeb"/>
        <w:spacing w:line="360" w:lineRule="auto"/>
      </w:pPr>
    </w:p>
    <w:p w:rsidR="00117341" w:rsidRDefault="00117341" w:rsidP="00117341">
      <w:pPr>
        <w:spacing w:line="360" w:lineRule="auto"/>
        <w:ind w:firstLine="851"/>
        <w:jc w:val="center"/>
        <w:rPr>
          <w:rFonts w:ascii="Times New Roman" w:hAnsi="Times New Roman"/>
          <w:b/>
          <w:bCs/>
          <w:sz w:val="28"/>
          <w:szCs w:val="28"/>
        </w:rPr>
      </w:pPr>
    </w:p>
    <w:p w:rsidR="00117341" w:rsidRDefault="00117341" w:rsidP="00117341">
      <w:pPr>
        <w:spacing w:line="360" w:lineRule="auto"/>
        <w:ind w:firstLine="851"/>
        <w:jc w:val="center"/>
        <w:rPr>
          <w:rFonts w:ascii="Times New Roman" w:hAnsi="Times New Roman"/>
          <w:b/>
          <w:bCs/>
          <w:sz w:val="28"/>
          <w:szCs w:val="28"/>
        </w:rPr>
      </w:pPr>
      <w:r>
        <w:rPr>
          <w:rFonts w:ascii="Times New Roman" w:hAnsi="Times New Roman"/>
          <w:b/>
          <w:bCs/>
          <w:sz w:val="28"/>
          <w:szCs w:val="28"/>
        </w:rPr>
        <w:t>Sustainable School Training Session</w:t>
      </w:r>
    </w:p>
    <w:p w:rsidR="00117341" w:rsidRDefault="00117341" w:rsidP="00117341">
      <w:pPr>
        <w:spacing w:line="276" w:lineRule="auto"/>
        <w:ind w:firstLine="851"/>
        <w:jc w:val="center"/>
        <w:rPr>
          <w:rFonts w:ascii="Times New Roman" w:hAnsi="Times New Roman"/>
          <w:bCs/>
          <w:szCs w:val="24"/>
        </w:rPr>
      </w:pPr>
    </w:p>
    <w:p w:rsidR="00117341" w:rsidRDefault="0006081D" w:rsidP="00117341">
      <w:pPr>
        <w:spacing w:line="360" w:lineRule="auto"/>
        <w:ind w:firstLine="851"/>
        <w:jc w:val="right"/>
        <w:rPr>
          <w:rFonts w:ascii="Times New Roman" w:hAnsi="Times New Roman"/>
          <w:b/>
          <w:i/>
          <w:iCs/>
          <w:szCs w:val="24"/>
        </w:rPr>
      </w:pPr>
      <w:r>
        <w:rPr>
          <w:rFonts w:ascii="Times New Roman" w:hAnsi="Times New Roman"/>
          <w:b/>
          <w:i/>
          <w:iCs/>
          <w:szCs w:val="24"/>
        </w:rPr>
        <w:t xml:space="preserve">Teacher, </w:t>
      </w:r>
      <w:r w:rsidR="00117341">
        <w:rPr>
          <w:rFonts w:ascii="Times New Roman" w:hAnsi="Times New Roman"/>
          <w:b/>
          <w:i/>
          <w:iCs/>
          <w:szCs w:val="24"/>
        </w:rPr>
        <w:t xml:space="preserve">Georgia </w:t>
      </w:r>
      <w:proofErr w:type="spellStart"/>
      <w:r w:rsidR="00117341">
        <w:rPr>
          <w:rFonts w:ascii="Times New Roman" w:hAnsi="Times New Roman"/>
          <w:b/>
          <w:i/>
          <w:iCs/>
          <w:szCs w:val="24"/>
        </w:rPr>
        <w:t>Mouselimi</w:t>
      </w:r>
      <w:proofErr w:type="spellEnd"/>
      <w:r w:rsidR="00117341">
        <w:rPr>
          <w:rFonts w:ascii="Times New Roman" w:hAnsi="Times New Roman"/>
          <w:b/>
          <w:i/>
          <w:iCs/>
          <w:szCs w:val="24"/>
        </w:rPr>
        <w:t xml:space="preserve">, 5th </w:t>
      </w:r>
      <w:proofErr w:type="spellStart"/>
      <w:r w:rsidR="00117341">
        <w:rPr>
          <w:rFonts w:ascii="Times New Roman" w:hAnsi="Times New Roman"/>
          <w:b/>
          <w:i/>
          <w:iCs/>
          <w:szCs w:val="24"/>
        </w:rPr>
        <w:t>Gymnasio</w:t>
      </w:r>
      <w:proofErr w:type="spellEnd"/>
      <w:r w:rsidR="00117341">
        <w:rPr>
          <w:rFonts w:ascii="Times New Roman" w:hAnsi="Times New Roman"/>
          <w:b/>
          <w:i/>
          <w:iCs/>
          <w:szCs w:val="24"/>
        </w:rPr>
        <w:t xml:space="preserve"> </w:t>
      </w:r>
      <w:proofErr w:type="spellStart"/>
      <w:r w:rsidR="00117341">
        <w:rPr>
          <w:rFonts w:ascii="Times New Roman" w:hAnsi="Times New Roman"/>
          <w:b/>
          <w:i/>
          <w:iCs/>
          <w:szCs w:val="24"/>
        </w:rPr>
        <w:t>Kalamatas</w:t>
      </w:r>
      <w:proofErr w:type="spellEnd"/>
      <w:r w:rsidR="00117341">
        <w:rPr>
          <w:rFonts w:ascii="Times New Roman" w:hAnsi="Times New Roman"/>
          <w:b/>
          <w:i/>
          <w:iCs/>
          <w:szCs w:val="24"/>
        </w:rPr>
        <w:t>, Greece</w:t>
      </w:r>
    </w:p>
    <w:p w:rsidR="00117341" w:rsidRDefault="00117341" w:rsidP="00117341">
      <w:pPr>
        <w:spacing w:line="360" w:lineRule="auto"/>
        <w:rPr>
          <w:rFonts w:ascii="Times New Roman" w:hAnsi="Times New Roman"/>
          <w:b/>
          <w:szCs w:val="24"/>
        </w:rPr>
      </w:pPr>
      <w:r>
        <w:rPr>
          <w:rFonts w:ascii="Times New Roman" w:hAnsi="Times New Roman"/>
          <w:b/>
          <w:szCs w:val="24"/>
        </w:rPr>
        <w:t xml:space="preserve">Introduction </w:t>
      </w:r>
    </w:p>
    <w:p w:rsidR="00117341" w:rsidRDefault="00117341" w:rsidP="00117341">
      <w:pPr>
        <w:spacing w:line="360" w:lineRule="auto"/>
        <w:jc w:val="both"/>
        <w:rPr>
          <w:rFonts w:ascii="Times New Roman" w:hAnsi="Times New Roman"/>
          <w:bCs/>
          <w:szCs w:val="24"/>
        </w:rPr>
      </w:pPr>
      <w:r>
        <w:rPr>
          <w:rFonts w:ascii="Times New Roman" w:hAnsi="Times New Roman"/>
          <w:bCs/>
          <w:szCs w:val="24"/>
        </w:rPr>
        <w:t xml:space="preserve"> Students participated in a training session focused on creating sustainable schools. This activity aimed to empower students with the knowledge and skills necessary to promote sustainability within their school communities.</w:t>
      </w:r>
    </w:p>
    <w:p w:rsidR="00117341" w:rsidRDefault="00117341" w:rsidP="00117341">
      <w:pPr>
        <w:spacing w:line="360" w:lineRule="auto"/>
        <w:jc w:val="both"/>
        <w:rPr>
          <w:rFonts w:ascii="Times New Roman" w:hAnsi="Times New Roman"/>
          <w:bCs/>
          <w:szCs w:val="24"/>
        </w:rPr>
      </w:pPr>
    </w:p>
    <w:p w:rsidR="00117341" w:rsidRDefault="00117341" w:rsidP="00117341">
      <w:pPr>
        <w:pStyle w:val="NormalWeb"/>
        <w:spacing w:line="360" w:lineRule="auto"/>
        <w:rPr>
          <w:b/>
          <w:bCs/>
        </w:rPr>
      </w:pPr>
      <w:r>
        <w:rPr>
          <w:b/>
          <w:bCs/>
        </w:rPr>
        <w:t xml:space="preserve">Objectives </w:t>
      </w:r>
    </w:p>
    <w:p w:rsidR="00117341" w:rsidRDefault="00117341" w:rsidP="00117341">
      <w:pPr>
        <w:pStyle w:val="NormalWeb"/>
        <w:spacing w:line="360" w:lineRule="auto"/>
      </w:pPr>
      <w:r>
        <w:t>The objectives of the sustainable school training session were to:</w:t>
      </w:r>
    </w:p>
    <w:p w:rsidR="00117341" w:rsidRDefault="00117341" w:rsidP="00911421">
      <w:pPr>
        <w:pStyle w:val="NormalWeb"/>
        <w:numPr>
          <w:ilvl w:val="0"/>
          <w:numId w:val="13"/>
        </w:numPr>
        <w:spacing w:line="360" w:lineRule="auto"/>
      </w:pPr>
      <w:r>
        <w:t>Provide students with the knowledge and skills to promote sustainability within their schools.</w:t>
      </w:r>
    </w:p>
    <w:p w:rsidR="00117341" w:rsidRDefault="00117341" w:rsidP="00911421">
      <w:pPr>
        <w:pStyle w:val="NormalWeb"/>
        <w:numPr>
          <w:ilvl w:val="0"/>
          <w:numId w:val="13"/>
        </w:numPr>
        <w:spacing w:line="360" w:lineRule="auto"/>
      </w:pPr>
      <w:r>
        <w:t>Encourage a culture of environmental responsibility.</w:t>
      </w:r>
    </w:p>
    <w:p w:rsidR="00117341" w:rsidRDefault="00117341" w:rsidP="00911421">
      <w:pPr>
        <w:pStyle w:val="NormalWeb"/>
        <w:numPr>
          <w:ilvl w:val="0"/>
          <w:numId w:val="13"/>
        </w:numPr>
        <w:spacing w:line="360" w:lineRule="auto"/>
      </w:pPr>
      <w:r>
        <w:t>Equip students with practical skills in energy efficiency, waste reduction and eco-friendly transportation.</w:t>
      </w:r>
    </w:p>
    <w:p w:rsidR="00117341" w:rsidRDefault="00117341" w:rsidP="00911421">
      <w:pPr>
        <w:pStyle w:val="NormalWeb"/>
        <w:numPr>
          <w:ilvl w:val="0"/>
          <w:numId w:val="13"/>
        </w:numPr>
        <w:spacing w:line="360" w:lineRule="auto"/>
      </w:pPr>
      <w:r>
        <w:t>Promote teamwork and collaborative problem-solving through group activities.</w:t>
      </w:r>
    </w:p>
    <w:p w:rsidR="00117341" w:rsidRDefault="00117341" w:rsidP="00911421">
      <w:pPr>
        <w:pStyle w:val="NormalWeb"/>
        <w:numPr>
          <w:ilvl w:val="0"/>
          <w:numId w:val="13"/>
        </w:numPr>
        <w:spacing w:line="360" w:lineRule="auto"/>
      </w:pPr>
      <w:r>
        <w:t>Improve students' ability to communicate their ideas</w:t>
      </w:r>
    </w:p>
    <w:p w:rsidR="00117341" w:rsidRDefault="00117341" w:rsidP="00117341">
      <w:pPr>
        <w:pStyle w:val="NormalWeb"/>
        <w:spacing w:line="360" w:lineRule="auto"/>
        <w:rPr>
          <w:b/>
          <w:bCs/>
        </w:rPr>
      </w:pPr>
      <w:r>
        <w:rPr>
          <w:b/>
          <w:bCs/>
        </w:rPr>
        <w:t xml:space="preserve">Description </w:t>
      </w:r>
    </w:p>
    <w:p w:rsidR="00117341" w:rsidRDefault="00117341" w:rsidP="00117341">
      <w:pPr>
        <w:pStyle w:val="NormalWeb"/>
        <w:spacing w:line="360" w:lineRule="auto"/>
        <w:rPr>
          <w:rStyle w:val="Strong"/>
          <w:i/>
          <w:iCs/>
        </w:rPr>
      </w:pPr>
      <w:r>
        <w:rPr>
          <w:rStyle w:val="Strong"/>
          <w:i/>
          <w:iCs/>
        </w:rPr>
        <w:t>Materials Used in the Session:</w:t>
      </w:r>
    </w:p>
    <w:p w:rsidR="00117341" w:rsidRDefault="00117341" w:rsidP="00911421">
      <w:pPr>
        <w:pStyle w:val="NormalWeb"/>
        <w:numPr>
          <w:ilvl w:val="0"/>
          <w:numId w:val="14"/>
        </w:numPr>
        <w:spacing w:line="360" w:lineRule="auto"/>
        <w:rPr>
          <w:rFonts w:eastAsia="SimSun"/>
        </w:rPr>
      </w:pPr>
      <w:r>
        <w:rPr>
          <w:rFonts w:eastAsia="SimSun"/>
        </w:rPr>
        <w:t>Presentation Slides</w:t>
      </w:r>
    </w:p>
    <w:p w:rsidR="00117341" w:rsidRDefault="00117341" w:rsidP="00911421">
      <w:pPr>
        <w:pStyle w:val="NormalWeb"/>
        <w:numPr>
          <w:ilvl w:val="0"/>
          <w:numId w:val="14"/>
        </w:numPr>
        <w:spacing w:line="360" w:lineRule="auto"/>
        <w:rPr>
          <w:rFonts w:eastAsia="SimSun"/>
        </w:rPr>
      </w:pPr>
      <w:r>
        <w:rPr>
          <w:rFonts w:eastAsia="SimSun"/>
        </w:rPr>
        <w:t>Materials for collaborative exercises, including large sheets of paper, markers, sticky notes</w:t>
      </w:r>
    </w:p>
    <w:p w:rsidR="00117341" w:rsidRDefault="00117341" w:rsidP="00911421">
      <w:pPr>
        <w:pStyle w:val="NormalWeb"/>
        <w:numPr>
          <w:ilvl w:val="0"/>
          <w:numId w:val="14"/>
        </w:numPr>
        <w:spacing w:line="360" w:lineRule="auto"/>
        <w:rPr>
          <w:b/>
          <w:bCs/>
        </w:rPr>
      </w:pPr>
      <w:r>
        <w:rPr>
          <w:rFonts w:eastAsia="SimSun"/>
        </w:rPr>
        <w:t>Presentation tools (e.g., projector, screen)</w:t>
      </w:r>
    </w:p>
    <w:p w:rsidR="00117341" w:rsidRDefault="00117341" w:rsidP="00117341">
      <w:pPr>
        <w:pStyle w:val="NormalWeb"/>
        <w:spacing w:line="360" w:lineRule="auto"/>
        <w:jc w:val="both"/>
      </w:pPr>
      <w:r>
        <w:t xml:space="preserve">The session started with a PowerPoint presentation on the circular economy (by </w:t>
      </w:r>
      <w:proofErr w:type="spellStart"/>
      <w:r>
        <w:t>Nasos</w:t>
      </w:r>
      <w:proofErr w:type="spellEnd"/>
      <w:r>
        <w:t xml:space="preserve"> </w:t>
      </w:r>
      <w:proofErr w:type="spellStart"/>
      <w:r>
        <w:t>Makios</w:t>
      </w:r>
      <w:proofErr w:type="spellEnd"/>
      <w:r>
        <w:t xml:space="preserve">, Environmental Manager with MSc in </w:t>
      </w:r>
      <w:proofErr w:type="spellStart"/>
      <w:r>
        <w:t>Bioeconomy</w:t>
      </w:r>
      <w:proofErr w:type="spellEnd"/>
      <w:r>
        <w:t>, Circular Economy and Sustainable Development), highlighting how reducing waste and reusing materials can create a more sustainable system.</w:t>
      </w:r>
    </w:p>
    <w:p w:rsidR="00117341" w:rsidRDefault="00117341" w:rsidP="00117341">
      <w:pPr>
        <w:pStyle w:val="NormalWeb"/>
        <w:spacing w:line="360" w:lineRule="auto"/>
        <w:jc w:val="both"/>
      </w:pPr>
      <w:r>
        <w:t>The training continued with an exploration of sustainable school practices, focusing on Energy Efficiency, Waste Reduction, Eco-Friendly Transportation, etc. Students learned from successful practices worldwide, inspiring them to imagine sustainable changes in their own schools.</w:t>
      </w:r>
      <w:r>
        <w:rPr>
          <w:lang w:val="el-GR"/>
        </w:rPr>
        <w:t xml:space="preserve"> </w:t>
      </w:r>
      <w:proofErr w:type="spellStart"/>
      <w:r>
        <w:t>Τhen</w:t>
      </w:r>
      <w:proofErr w:type="spellEnd"/>
      <w:r>
        <w:t xml:space="preserve"> they </w:t>
      </w:r>
      <w:r>
        <w:lastRenderedPageBreak/>
        <w:t>were divided into international teams and each team focused on one specific aspect of creating a sustainable school.</w:t>
      </w:r>
    </w:p>
    <w:p w:rsidR="00117341" w:rsidRDefault="00117341" w:rsidP="00117341">
      <w:pPr>
        <w:pStyle w:val="NormalWeb"/>
        <w:spacing w:line="360" w:lineRule="auto"/>
        <w:jc w:val="both"/>
        <w:rPr>
          <w:lang w:val="el-GR"/>
        </w:rPr>
      </w:pPr>
      <w:r>
        <w:rPr>
          <w:noProof/>
        </w:rPr>
        <w:drawing>
          <wp:inline distT="0" distB="0" distL="0" distR="0">
            <wp:extent cx="3088640" cy="1739900"/>
            <wp:effectExtent l="0" t="0" r="0" b="0"/>
            <wp:docPr id="1031" name="Picture 1031" descr="Description: Στιγμιότυπο οθόνης 2024-07-23 17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Στιγμιότυπο οθόνης 2024-07-23 1726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8640" cy="1739900"/>
                    </a:xfrm>
                    <a:prstGeom prst="rect">
                      <a:avLst/>
                    </a:prstGeom>
                    <a:noFill/>
                    <a:ln>
                      <a:noFill/>
                    </a:ln>
                  </pic:spPr>
                </pic:pic>
              </a:graphicData>
            </a:graphic>
          </wp:inline>
        </w:drawing>
      </w:r>
      <w:r>
        <w:rPr>
          <w:noProof/>
        </w:rPr>
        <w:drawing>
          <wp:inline distT="0" distB="0" distL="0" distR="0">
            <wp:extent cx="2642870" cy="1772920"/>
            <wp:effectExtent l="0" t="0" r="0" b="0"/>
            <wp:docPr id="1029" name="Picture 1029" descr="Description: Στιγμιότυπο οθόνης 2024-07-23 17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Στιγμιότυπο οθόνης 2024-07-23 1727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42870" cy="1772920"/>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t>One team dealt with sustainable architecture by exploring energy-efficient building materials and design principles.  Another team focused on incorporating renewable energy sources such as solar and wind power into school operations. Another one designed sustainable transportation plans, such as bike-to-school programs. The last international team developed effective waste management practices, including recycling, composting and waste reduction aligned with circular economy concepts. After developing their action plans, students shared their ideas with peers in feedback sessions.</w:t>
      </w:r>
    </w:p>
    <w:p w:rsidR="00117341" w:rsidRDefault="00117341" w:rsidP="00117341">
      <w:pPr>
        <w:pStyle w:val="NormalWeb"/>
        <w:spacing w:line="360" w:lineRule="auto"/>
        <w:jc w:val="center"/>
        <w:rPr>
          <w:lang w:val="el-GR"/>
        </w:rPr>
      </w:pPr>
      <w:r>
        <w:rPr>
          <w:noProof/>
        </w:rPr>
        <w:drawing>
          <wp:inline distT="0" distB="0" distL="0" distR="0">
            <wp:extent cx="3769360" cy="2397760"/>
            <wp:effectExtent l="0" t="0" r="0" b="0"/>
            <wp:docPr id="1028" name="Picture 1028" descr="Description: Στιγμιότυπο οθόνης 2024-07-23 17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Στιγμιότυπο οθόνης 2024-07-23 17282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69360" cy="2397760"/>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t>This practical approach ensured that students not only learned about sustainability and the circular economy but also applied their knowledge to real-world scenarios.</w:t>
      </w: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rPr>
          <w:b/>
          <w:bCs/>
        </w:rPr>
      </w:pPr>
      <w:r>
        <w:rPr>
          <w:b/>
          <w:bCs/>
        </w:rPr>
        <w:t>Skills Development</w:t>
      </w:r>
    </w:p>
    <w:p w:rsidR="00117341" w:rsidRDefault="00117341" w:rsidP="00911421">
      <w:pPr>
        <w:pStyle w:val="NormalWeb"/>
        <w:numPr>
          <w:ilvl w:val="0"/>
          <w:numId w:val="15"/>
        </w:numPr>
        <w:spacing w:line="360" w:lineRule="auto"/>
        <w:jc w:val="both"/>
      </w:pPr>
      <w:r>
        <w:t>Students developed their analytical thinking by understanding the principles of the circular economy and its application in reducing waste and reusing materials</w:t>
      </w:r>
      <w:proofErr w:type="gramStart"/>
      <w:r>
        <w:t>,  by</w:t>
      </w:r>
      <w:proofErr w:type="gramEnd"/>
      <w:r>
        <w:t xml:space="preserve"> evaluating waste production and developing strategies for reduction and by analyzing current energy use and identifying ways to improve efficiency. </w:t>
      </w:r>
    </w:p>
    <w:p w:rsidR="00117341" w:rsidRDefault="00117341" w:rsidP="00911421">
      <w:pPr>
        <w:pStyle w:val="NormalWeb"/>
        <w:numPr>
          <w:ilvl w:val="0"/>
          <w:numId w:val="15"/>
        </w:numPr>
        <w:spacing w:line="360" w:lineRule="auto"/>
        <w:jc w:val="both"/>
      </w:pPr>
      <w:r>
        <w:t>Designing sustainable transportation plans, such as bike-to-school programs</w:t>
      </w:r>
      <w:proofErr w:type="gramStart"/>
      <w:r>
        <w:t>,  incorporating</w:t>
      </w:r>
      <w:proofErr w:type="gramEnd"/>
      <w:r>
        <w:t xml:space="preserve"> renewable energy sources such as solar into their sustainable school plan and by exploring energy-efficient building materials and design principles they developed creativity and innovation skills.</w:t>
      </w:r>
    </w:p>
    <w:p w:rsidR="00117341" w:rsidRDefault="00117341" w:rsidP="00911421">
      <w:pPr>
        <w:pStyle w:val="NormalWeb"/>
        <w:numPr>
          <w:ilvl w:val="0"/>
          <w:numId w:val="15"/>
        </w:numPr>
        <w:spacing w:line="360" w:lineRule="auto"/>
        <w:jc w:val="both"/>
      </w:pPr>
      <w:r>
        <w:t>Their collaboration and teamwork skills were also enhanced by working in international teams and developing solutions for sustainable school practices.</w:t>
      </w:r>
    </w:p>
    <w:p w:rsidR="00117341" w:rsidRDefault="00117341" w:rsidP="00911421">
      <w:pPr>
        <w:pStyle w:val="NormalWeb"/>
        <w:numPr>
          <w:ilvl w:val="0"/>
          <w:numId w:val="15"/>
        </w:numPr>
        <w:spacing w:line="360" w:lineRule="auto"/>
        <w:jc w:val="both"/>
      </w:pPr>
      <w:r>
        <w:t>Presenting their action plans and sustainability ideas improved also their communication skills</w:t>
      </w: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pStyle w:val="NormalWeb"/>
        <w:spacing w:line="360" w:lineRule="auto"/>
        <w:jc w:val="both"/>
      </w:pPr>
    </w:p>
    <w:p w:rsidR="00117341" w:rsidRDefault="00117341" w:rsidP="00117341">
      <w:pPr>
        <w:spacing w:line="360" w:lineRule="auto"/>
        <w:ind w:firstLine="851"/>
        <w:jc w:val="center"/>
        <w:rPr>
          <w:rFonts w:ascii="Times New Roman" w:hAnsi="Times New Roman"/>
          <w:b/>
          <w:bCs/>
          <w:sz w:val="28"/>
          <w:szCs w:val="28"/>
        </w:rPr>
      </w:pPr>
    </w:p>
    <w:p w:rsidR="00117341" w:rsidRDefault="00117341" w:rsidP="00117341">
      <w:pPr>
        <w:spacing w:line="360" w:lineRule="auto"/>
        <w:ind w:firstLine="851"/>
        <w:jc w:val="center"/>
        <w:rPr>
          <w:rFonts w:ascii="Times New Roman" w:hAnsi="Times New Roman"/>
          <w:b/>
          <w:bCs/>
          <w:sz w:val="28"/>
          <w:szCs w:val="28"/>
        </w:rPr>
      </w:pPr>
    </w:p>
    <w:p w:rsidR="00117341" w:rsidRDefault="00117341" w:rsidP="00117341">
      <w:pPr>
        <w:spacing w:line="360" w:lineRule="auto"/>
        <w:ind w:firstLine="851"/>
        <w:jc w:val="center"/>
        <w:rPr>
          <w:rFonts w:ascii="Times New Roman" w:hAnsi="Times New Roman"/>
          <w:b/>
          <w:bCs/>
          <w:sz w:val="28"/>
          <w:szCs w:val="28"/>
        </w:rPr>
      </w:pPr>
      <w:r>
        <w:rPr>
          <w:rFonts w:ascii="Times New Roman" w:hAnsi="Times New Roman"/>
          <w:b/>
          <w:bCs/>
          <w:sz w:val="28"/>
          <w:szCs w:val="28"/>
        </w:rPr>
        <w:t>Ecological Footprint Awareness</w:t>
      </w:r>
    </w:p>
    <w:p w:rsidR="00117341" w:rsidRDefault="00117341" w:rsidP="00117341">
      <w:pPr>
        <w:spacing w:line="276" w:lineRule="auto"/>
        <w:ind w:firstLine="851"/>
        <w:jc w:val="center"/>
        <w:rPr>
          <w:rFonts w:ascii="Times New Roman" w:hAnsi="Times New Roman"/>
          <w:bCs/>
          <w:szCs w:val="24"/>
        </w:rPr>
      </w:pPr>
    </w:p>
    <w:p w:rsidR="00117341" w:rsidRDefault="0006081D" w:rsidP="00117341">
      <w:pPr>
        <w:spacing w:line="360" w:lineRule="auto"/>
        <w:ind w:firstLine="851"/>
        <w:jc w:val="right"/>
        <w:rPr>
          <w:rFonts w:ascii="Times New Roman" w:hAnsi="Times New Roman"/>
          <w:b/>
          <w:i/>
          <w:iCs/>
          <w:szCs w:val="24"/>
        </w:rPr>
      </w:pPr>
      <w:r>
        <w:rPr>
          <w:rFonts w:ascii="Times New Roman" w:hAnsi="Times New Roman"/>
          <w:b/>
          <w:i/>
          <w:iCs/>
          <w:szCs w:val="24"/>
        </w:rPr>
        <w:t xml:space="preserve">Teacher, </w:t>
      </w:r>
      <w:r w:rsidR="00117341">
        <w:rPr>
          <w:rFonts w:ascii="Times New Roman" w:hAnsi="Times New Roman"/>
          <w:b/>
          <w:i/>
          <w:iCs/>
          <w:szCs w:val="24"/>
        </w:rPr>
        <w:t xml:space="preserve">Georgia </w:t>
      </w:r>
      <w:proofErr w:type="spellStart"/>
      <w:r w:rsidR="00117341">
        <w:rPr>
          <w:rFonts w:ascii="Times New Roman" w:hAnsi="Times New Roman"/>
          <w:b/>
          <w:i/>
          <w:iCs/>
          <w:szCs w:val="24"/>
        </w:rPr>
        <w:t>Mouselimi</w:t>
      </w:r>
      <w:proofErr w:type="spellEnd"/>
      <w:r w:rsidR="00117341">
        <w:rPr>
          <w:rFonts w:ascii="Times New Roman" w:hAnsi="Times New Roman"/>
          <w:b/>
          <w:i/>
          <w:iCs/>
          <w:szCs w:val="24"/>
        </w:rPr>
        <w:t xml:space="preserve">, 5th </w:t>
      </w:r>
      <w:proofErr w:type="spellStart"/>
      <w:r w:rsidR="00117341">
        <w:rPr>
          <w:rFonts w:ascii="Times New Roman" w:hAnsi="Times New Roman"/>
          <w:b/>
          <w:i/>
          <w:iCs/>
          <w:szCs w:val="24"/>
        </w:rPr>
        <w:t>Gymnasio</w:t>
      </w:r>
      <w:proofErr w:type="spellEnd"/>
      <w:r w:rsidR="00117341">
        <w:rPr>
          <w:rFonts w:ascii="Times New Roman" w:hAnsi="Times New Roman"/>
          <w:b/>
          <w:i/>
          <w:iCs/>
          <w:szCs w:val="24"/>
        </w:rPr>
        <w:t xml:space="preserve"> </w:t>
      </w:r>
      <w:proofErr w:type="spellStart"/>
      <w:r w:rsidR="00117341">
        <w:rPr>
          <w:rFonts w:ascii="Times New Roman" w:hAnsi="Times New Roman"/>
          <w:b/>
          <w:i/>
          <w:iCs/>
          <w:szCs w:val="24"/>
        </w:rPr>
        <w:t>Kalamatas</w:t>
      </w:r>
      <w:proofErr w:type="spellEnd"/>
      <w:r w:rsidR="00117341">
        <w:rPr>
          <w:rFonts w:ascii="Times New Roman" w:hAnsi="Times New Roman"/>
          <w:b/>
          <w:i/>
          <w:iCs/>
          <w:szCs w:val="24"/>
        </w:rPr>
        <w:t>, Greece</w:t>
      </w:r>
    </w:p>
    <w:p w:rsidR="00117341" w:rsidRDefault="00117341" w:rsidP="00117341">
      <w:pPr>
        <w:spacing w:line="360" w:lineRule="auto"/>
        <w:rPr>
          <w:rFonts w:ascii="Times New Roman" w:hAnsi="Times New Roman"/>
          <w:b/>
          <w:szCs w:val="24"/>
        </w:rPr>
      </w:pPr>
    </w:p>
    <w:p w:rsidR="00117341" w:rsidRDefault="00117341" w:rsidP="00117341">
      <w:pPr>
        <w:spacing w:line="360" w:lineRule="auto"/>
        <w:rPr>
          <w:rFonts w:ascii="Times New Roman" w:hAnsi="Times New Roman"/>
          <w:b/>
          <w:szCs w:val="24"/>
        </w:rPr>
      </w:pPr>
    </w:p>
    <w:p w:rsidR="00117341" w:rsidRDefault="00117341" w:rsidP="00117341">
      <w:pPr>
        <w:spacing w:line="360" w:lineRule="auto"/>
        <w:rPr>
          <w:rFonts w:ascii="Times New Roman" w:hAnsi="Times New Roman"/>
          <w:b/>
          <w:szCs w:val="24"/>
        </w:rPr>
      </w:pPr>
      <w:r>
        <w:rPr>
          <w:rFonts w:ascii="Times New Roman" w:hAnsi="Times New Roman"/>
          <w:b/>
          <w:szCs w:val="24"/>
        </w:rPr>
        <w:t xml:space="preserve">Introduction </w:t>
      </w:r>
    </w:p>
    <w:p w:rsidR="00117341" w:rsidRDefault="00117341" w:rsidP="00117341">
      <w:pPr>
        <w:pStyle w:val="NormalWeb"/>
        <w:spacing w:line="360" w:lineRule="auto"/>
        <w:ind w:firstLine="708"/>
        <w:jc w:val="both"/>
        <w:rPr>
          <w:rFonts w:eastAsia="SimSun"/>
        </w:rPr>
      </w:pPr>
      <w:r>
        <w:rPr>
          <w:rFonts w:eastAsia="SimSun"/>
        </w:rPr>
        <w:t>The final day of the mobility focused on raising awareness about the ecological footprint and understanding the impact of individual actions on the planet. With this activity students were introduced to the concept of the ecological footprint and explored practical ways to reduce it. Additionally, it served as a precursor to the next mobility in Turkey, which focused on the topic of carbon footprint.</w:t>
      </w:r>
    </w:p>
    <w:p w:rsidR="00117341" w:rsidRDefault="00117341" w:rsidP="00117341">
      <w:pPr>
        <w:pStyle w:val="NormalWeb"/>
        <w:spacing w:line="360" w:lineRule="auto"/>
        <w:rPr>
          <w:b/>
          <w:bCs/>
        </w:rPr>
      </w:pPr>
      <w:r>
        <w:rPr>
          <w:b/>
          <w:bCs/>
        </w:rPr>
        <w:t xml:space="preserve">Objectives </w:t>
      </w:r>
    </w:p>
    <w:p w:rsidR="00117341" w:rsidRDefault="00117341" w:rsidP="00117341">
      <w:pPr>
        <w:pStyle w:val="NormalWeb"/>
        <w:spacing w:line="360" w:lineRule="auto"/>
        <w:jc w:val="both"/>
      </w:pPr>
      <w:r>
        <w:t xml:space="preserve">The objectives were to: </w:t>
      </w:r>
    </w:p>
    <w:p w:rsidR="00117341" w:rsidRDefault="00117341" w:rsidP="00911421">
      <w:pPr>
        <w:pStyle w:val="NormalWeb"/>
        <w:numPr>
          <w:ilvl w:val="0"/>
          <w:numId w:val="16"/>
        </w:numPr>
        <w:spacing w:line="360" w:lineRule="auto"/>
        <w:jc w:val="both"/>
      </w:pPr>
      <w:r>
        <w:t>Educate students on the concept of ecological footprint and how individual actions contribute to environmental impact.</w:t>
      </w:r>
    </w:p>
    <w:p w:rsidR="00117341" w:rsidRDefault="00117341" w:rsidP="00911421">
      <w:pPr>
        <w:pStyle w:val="NormalWeb"/>
        <w:numPr>
          <w:ilvl w:val="0"/>
          <w:numId w:val="16"/>
        </w:numPr>
        <w:spacing w:line="360" w:lineRule="auto"/>
        <w:jc w:val="both"/>
      </w:pPr>
      <w:r>
        <w:t>Develop understanding of how everyday actions affect the environment locally and globally.</w:t>
      </w:r>
    </w:p>
    <w:p w:rsidR="00117341" w:rsidRDefault="00117341" w:rsidP="00911421">
      <w:pPr>
        <w:pStyle w:val="NormalWeb"/>
        <w:numPr>
          <w:ilvl w:val="0"/>
          <w:numId w:val="16"/>
        </w:numPr>
        <w:spacing w:line="360" w:lineRule="auto"/>
        <w:jc w:val="both"/>
      </w:pPr>
      <w:r>
        <w:t>Equip students with the skills to identify and propose practical ways to reduce ecological footprint in various sectors of everyday life.</w:t>
      </w:r>
    </w:p>
    <w:p w:rsidR="00117341" w:rsidRDefault="00117341" w:rsidP="00911421">
      <w:pPr>
        <w:pStyle w:val="NormalWeb"/>
        <w:numPr>
          <w:ilvl w:val="0"/>
          <w:numId w:val="16"/>
        </w:numPr>
        <w:spacing w:line="360" w:lineRule="auto"/>
        <w:jc w:val="both"/>
      </w:pPr>
      <w:r>
        <w:t>Encourage students to critically evaluate sustainability proposals and understand the implications of their choices and the environmental consequences of their actions.</w:t>
      </w:r>
    </w:p>
    <w:p w:rsidR="00117341" w:rsidRDefault="00117341" w:rsidP="00911421">
      <w:pPr>
        <w:pStyle w:val="NormalWeb"/>
        <w:numPr>
          <w:ilvl w:val="0"/>
          <w:numId w:val="16"/>
        </w:numPr>
        <w:spacing w:line="360" w:lineRule="auto"/>
        <w:jc w:val="both"/>
      </w:pPr>
      <w:r>
        <w:t>Facilitate effective teamwork through group activities and discussions</w:t>
      </w:r>
    </w:p>
    <w:p w:rsidR="00117341" w:rsidRDefault="00117341" w:rsidP="00911421">
      <w:pPr>
        <w:pStyle w:val="NormalWeb"/>
        <w:numPr>
          <w:ilvl w:val="0"/>
          <w:numId w:val="16"/>
        </w:numPr>
        <w:spacing w:line="360" w:lineRule="auto"/>
        <w:jc w:val="both"/>
      </w:pPr>
      <w:r>
        <w:t xml:space="preserve">Improve students' ability to express their opinions and enhance their presentation skills </w:t>
      </w:r>
    </w:p>
    <w:p w:rsidR="00117341" w:rsidRDefault="00117341" w:rsidP="00117341">
      <w:pPr>
        <w:pStyle w:val="NormalWeb"/>
        <w:spacing w:line="360" w:lineRule="auto"/>
        <w:rPr>
          <w:b/>
          <w:bCs/>
        </w:rPr>
      </w:pPr>
      <w:r>
        <w:rPr>
          <w:b/>
          <w:bCs/>
        </w:rPr>
        <w:t xml:space="preserve">Description </w:t>
      </w:r>
    </w:p>
    <w:p w:rsidR="00117341" w:rsidRDefault="00117341" w:rsidP="00117341">
      <w:pPr>
        <w:pStyle w:val="NormalWeb"/>
        <w:spacing w:line="360" w:lineRule="auto"/>
        <w:rPr>
          <w:rStyle w:val="Strong"/>
          <w:i/>
          <w:iCs/>
        </w:rPr>
      </w:pPr>
      <w:r>
        <w:rPr>
          <w:rStyle w:val="Strong"/>
          <w:i/>
          <w:iCs/>
        </w:rPr>
        <w:t>Materials Used in the Session:</w:t>
      </w:r>
    </w:p>
    <w:p w:rsidR="00117341" w:rsidRDefault="00117341" w:rsidP="00911421">
      <w:pPr>
        <w:pStyle w:val="NormalWeb"/>
        <w:numPr>
          <w:ilvl w:val="0"/>
          <w:numId w:val="17"/>
        </w:numPr>
        <w:spacing w:line="360" w:lineRule="auto"/>
        <w:rPr>
          <w:rStyle w:val="Strong"/>
          <w:b w:val="0"/>
          <w:bCs w:val="0"/>
        </w:rPr>
      </w:pPr>
      <w:r>
        <w:rPr>
          <w:rStyle w:val="Strong"/>
        </w:rPr>
        <w:t>Slides about ecological footprint</w:t>
      </w:r>
    </w:p>
    <w:p w:rsidR="00117341" w:rsidRDefault="00117341" w:rsidP="00911421">
      <w:pPr>
        <w:pStyle w:val="NormalWeb"/>
        <w:numPr>
          <w:ilvl w:val="0"/>
          <w:numId w:val="17"/>
        </w:numPr>
        <w:spacing w:line="360" w:lineRule="auto"/>
        <w:rPr>
          <w:rStyle w:val="Strong"/>
          <w:b w:val="0"/>
          <w:bCs w:val="0"/>
        </w:rPr>
      </w:pPr>
      <w:r>
        <w:rPr>
          <w:rStyle w:val="Strong"/>
        </w:rPr>
        <w:t>Online tool to calculate ecological footprint</w:t>
      </w:r>
    </w:p>
    <w:p w:rsidR="00117341" w:rsidRDefault="00117341" w:rsidP="00911421">
      <w:pPr>
        <w:pStyle w:val="NormalWeb"/>
        <w:numPr>
          <w:ilvl w:val="0"/>
          <w:numId w:val="17"/>
        </w:numPr>
        <w:spacing w:line="360" w:lineRule="auto"/>
        <w:rPr>
          <w:rFonts w:eastAsia="SimSun"/>
        </w:rPr>
      </w:pPr>
      <w:r>
        <w:rPr>
          <w:rFonts w:eastAsia="SimSun"/>
        </w:rPr>
        <w:t>A tape to create a line on the floor for students to move along</w:t>
      </w:r>
    </w:p>
    <w:p w:rsidR="00117341" w:rsidRDefault="00117341" w:rsidP="00911421">
      <w:pPr>
        <w:numPr>
          <w:ilvl w:val="0"/>
          <w:numId w:val="17"/>
        </w:numPr>
        <w:spacing w:line="360" w:lineRule="auto"/>
        <w:rPr>
          <w:rFonts w:ascii="Times New Roman" w:hAnsi="Times New Roman"/>
        </w:rPr>
      </w:pPr>
      <w:r>
        <w:rPr>
          <w:rFonts w:ascii="Times New Roman" w:hAnsi="Times New Roman"/>
        </w:rPr>
        <w:t>Sets of cards with actions and their environmental consequences</w:t>
      </w:r>
    </w:p>
    <w:p w:rsidR="00117341" w:rsidRDefault="00117341" w:rsidP="00911421">
      <w:pPr>
        <w:numPr>
          <w:ilvl w:val="0"/>
          <w:numId w:val="17"/>
        </w:numPr>
        <w:spacing w:line="360" w:lineRule="auto"/>
        <w:rPr>
          <w:rFonts w:ascii="Times New Roman" w:hAnsi="Times New Roman"/>
        </w:rPr>
      </w:pPr>
      <w:r>
        <w:rPr>
          <w:rFonts w:ascii="Times New Roman" w:hAnsi="Times New Roman"/>
        </w:rPr>
        <w:lastRenderedPageBreak/>
        <w:t>Instructions for ordering the cards correctly to form a coherent story</w:t>
      </w:r>
    </w:p>
    <w:p w:rsidR="00117341" w:rsidRDefault="00117341" w:rsidP="00911421">
      <w:pPr>
        <w:numPr>
          <w:ilvl w:val="0"/>
          <w:numId w:val="17"/>
        </w:numPr>
        <w:spacing w:line="360" w:lineRule="auto"/>
        <w:rPr>
          <w:rFonts w:ascii="Times New Roman" w:eastAsia="SimSun" w:hAnsi="Times New Roman"/>
          <w:szCs w:val="24"/>
        </w:rPr>
      </w:pPr>
      <w:r>
        <w:rPr>
          <w:rFonts w:ascii="Times New Roman" w:eastAsia="SimSun" w:hAnsi="Times New Roman"/>
          <w:szCs w:val="24"/>
        </w:rPr>
        <w:t>Designated areas in the room for each group (corners)</w:t>
      </w:r>
    </w:p>
    <w:p w:rsidR="00117341" w:rsidRDefault="00117341" w:rsidP="00911421">
      <w:pPr>
        <w:numPr>
          <w:ilvl w:val="0"/>
          <w:numId w:val="17"/>
        </w:numPr>
        <w:spacing w:line="360" w:lineRule="auto"/>
        <w:rPr>
          <w:rFonts w:ascii="Times New Roman" w:eastAsia="SimSun" w:hAnsi="Times New Roman"/>
          <w:szCs w:val="24"/>
        </w:rPr>
      </w:pPr>
      <w:r>
        <w:rPr>
          <w:rFonts w:ascii="Times New Roman" w:eastAsia="SimSun" w:hAnsi="Times New Roman"/>
          <w:szCs w:val="24"/>
        </w:rPr>
        <w:t>Pens, pencils, and paper for note-taking</w:t>
      </w:r>
    </w:p>
    <w:p w:rsidR="00117341" w:rsidRDefault="00117341" w:rsidP="00911421">
      <w:pPr>
        <w:numPr>
          <w:ilvl w:val="0"/>
          <w:numId w:val="17"/>
        </w:numPr>
        <w:spacing w:line="360" w:lineRule="auto"/>
        <w:rPr>
          <w:rFonts w:ascii="Times New Roman" w:hAnsi="Times New Roman"/>
        </w:rPr>
      </w:pPr>
      <w:r>
        <w:rPr>
          <w:rFonts w:ascii="Times New Roman" w:hAnsi="Times New Roman"/>
        </w:rPr>
        <w:t>Projector and screen for the PowerPoint presentation</w:t>
      </w:r>
    </w:p>
    <w:p w:rsidR="00117341" w:rsidRDefault="00117341" w:rsidP="00911421">
      <w:pPr>
        <w:numPr>
          <w:ilvl w:val="0"/>
          <w:numId w:val="17"/>
        </w:numPr>
        <w:spacing w:line="360" w:lineRule="auto"/>
        <w:rPr>
          <w:rFonts w:ascii="Times New Roman" w:eastAsia="SimSun" w:hAnsi="Times New Roman"/>
          <w:i/>
          <w:iCs/>
          <w:szCs w:val="24"/>
        </w:rPr>
      </w:pPr>
      <w:r>
        <w:rPr>
          <w:rFonts w:ascii="Times New Roman" w:hAnsi="Times New Roman"/>
        </w:rPr>
        <w:t>Internet access for the online ecological footprint calculator</w:t>
      </w:r>
    </w:p>
    <w:p w:rsidR="00117341" w:rsidRDefault="00117341" w:rsidP="00117341">
      <w:pPr>
        <w:pStyle w:val="NormalWeb"/>
        <w:spacing w:line="360" w:lineRule="auto"/>
        <w:ind w:firstLine="420"/>
        <w:jc w:val="both"/>
      </w:pPr>
      <w:r>
        <w:t xml:space="preserve">The session began with an explanation of the ecological footprint, emphasizing how human activities impact the environment. Using an online calculator, everyone in the room calculated their own ecological footprint and realized the significant mark they leave on the planet. </w:t>
      </w:r>
    </w:p>
    <w:p w:rsidR="00117341" w:rsidRDefault="00117341" w:rsidP="00117341">
      <w:pPr>
        <w:pStyle w:val="NormalWeb"/>
        <w:spacing w:line="360" w:lineRule="auto"/>
        <w:jc w:val="both"/>
        <w:rPr>
          <w:rFonts w:ascii="SimSun" w:eastAsia="SimSun" w:hAnsi="SimSun" w:cs="SimSun"/>
        </w:rPr>
      </w:pPr>
      <w:r>
        <w:rPr>
          <w:noProof/>
        </w:rPr>
        <w:drawing>
          <wp:inline distT="0" distB="0" distL="0" distR="0">
            <wp:extent cx="6177915" cy="321183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7915" cy="3211830"/>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t>Students then participated in an activity where they physically expressed their agreement or disagreement with various proposals related to reducing the ecological footprint. They stood in a line, and as each proposal was read, they moved to the right if they agreed and to the left if they disagreed. This activity fostered critical thinking and group discussion on sustainability practices.</w:t>
      </w:r>
    </w:p>
    <w:p w:rsidR="00117341" w:rsidRDefault="00117341" w:rsidP="00117341">
      <w:pPr>
        <w:pStyle w:val="NormalWeb"/>
        <w:spacing w:line="360" w:lineRule="auto"/>
        <w:jc w:val="both"/>
        <w:rPr>
          <w:lang w:val="el-GR"/>
        </w:rPr>
      </w:pPr>
      <w:r>
        <w:rPr>
          <w:noProof/>
        </w:rPr>
        <w:drawing>
          <wp:inline distT="0" distB="0" distL="0" distR="0">
            <wp:extent cx="6188710" cy="179514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88710" cy="1795145"/>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lastRenderedPageBreak/>
        <w:t>In the Reaction Chain activity, students were divided into teams and given cards with various actions and consequences. They had to put the cards in the correct order to understand the sequence of events and the environmental impact of each action. The stories on the cards illustrated that our reactions affect the environment either locally or globally.</w:t>
      </w:r>
    </w:p>
    <w:p w:rsidR="00117341" w:rsidRDefault="00117341" w:rsidP="00117341">
      <w:pPr>
        <w:pStyle w:val="NormalWeb"/>
        <w:spacing w:line="360" w:lineRule="auto"/>
        <w:jc w:val="center"/>
      </w:pPr>
      <w:r>
        <w:rPr>
          <w:noProof/>
        </w:rPr>
        <w:drawing>
          <wp:inline distT="0" distB="0" distL="0" distR="0">
            <wp:extent cx="4349115" cy="316674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49115" cy="3166745"/>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t xml:space="preserve">At the end, for the Four Corners activity, each one of the four international </w:t>
      </w:r>
      <w:proofErr w:type="gramStart"/>
      <w:r>
        <w:t>group</w:t>
      </w:r>
      <w:proofErr w:type="gramEnd"/>
      <w:r>
        <w:t xml:space="preserve"> of students, stood in a designated corner of the room. Each group focused on a specific sector of everyday life (e.g., transportation, personal actions, etc.). They discussed and proposed ways to reduce our ecological footprint in their assigned sector. This activity encouraged students to think critically about everyday actions and their environmental impact.</w:t>
      </w:r>
    </w:p>
    <w:p w:rsidR="00117341" w:rsidRDefault="00117341" w:rsidP="00117341">
      <w:pPr>
        <w:pStyle w:val="NormalWeb"/>
        <w:spacing w:line="360" w:lineRule="auto"/>
        <w:jc w:val="center"/>
      </w:pPr>
      <w:r>
        <w:rPr>
          <w:noProof/>
        </w:rPr>
        <w:drawing>
          <wp:inline distT="0" distB="0" distL="0" distR="0">
            <wp:extent cx="4293235" cy="310007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3235" cy="3100070"/>
                    </a:xfrm>
                    <a:prstGeom prst="rect">
                      <a:avLst/>
                    </a:prstGeom>
                    <a:noFill/>
                    <a:ln>
                      <a:noFill/>
                    </a:ln>
                  </pic:spPr>
                </pic:pic>
              </a:graphicData>
            </a:graphic>
          </wp:inline>
        </w:drawing>
      </w:r>
    </w:p>
    <w:p w:rsidR="00117341" w:rsidRDefault="00117341" w:rsidP="00117341">
      <w:pPr>
        <w:pStyle w:val="NormalWeb"/>
        <w:spacing w:line="360" w:lineRule="auto"/>
        <w:ind w:firstLine="708"/>
        <w:jc w:val="both"/>
      </w:pPr>
      <w:r>
        <w:lastRenderedPageBreak/>
        <w:t xml:space="preserve">The session concluded with a reflective discussion, where students discussed the importance of understanding and reducing their ecological footprint and how they could apply what they learned to their daily lives and school environments. The facilitator summarized the key takeaways from the session and highlighted the connection to the upcoming mobility session in Turkey, where the focus would shift to carbon footprint. </w:t>
      </w:r>
    </w:p>
    <w:p w:rsidR="00117341" w:rsidRDefault="00117341" w:rsidP="00117341">
      <w:pPr>
        <w:pStyle w:val="NormalWeb"/>
        <w:spacing w:line="360" w:lineRule="auto"/>
        <w:jc w:val="center"/>
      </w:pPr>
      <w:r>
        <w:rPr>
          <w:noProof/>
        </w:rPr>
        <w:drawing>
          <wp:inline distT="0" distB="0" distL="0" distR="0">
            <wp:extent cx="5386070" cy="3902710"/>
            <wp:effectExtent l="0" t="0" r="0" b="0"/>
            <wp:docPr id="11295" name="Pictur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6070" cy="3902710"/>
                    </a:xfrm>
                    <a:prstGeom prst="rect">
                      <a:avLst/>
                    </a:prstGeom>
                    <a:noFill/>
                    <a:ln>
                      <a:noFill/>
                    </a:ln>
                  </pic:spPr>
                </pic:pic>
              </a:graphicData>
            </a:graphic>
          </wp:inline>
        </w:drawing>
      </w:r>
    </w:p>
    <w:p w:rsidR="00117341" w:rsidRDefault="00117341" w:rsidP="00117341">
      <w:pPr>
        <w:pStyle w:val="NormalWeb"/>
        <w:spacing w:line="360" w:lineRule="auto"/>
        <w:jc w:val="both"/>
        <w:rPr>
          <w:b/>
          <w:bCs/>
        </w:rPr>
      </w:pPr>
      <w:r>
        <w:rPr>
          <w:b/>
          <w:bCs/>
        </w:rPr>
        <w:t>Skills Development</w:t>
      </w:r>
    </w:p>
    <w:p w:rsidR="00117341" w:rsidRDefault="00117341" w:rsidP="00911421">
      <w:pPr>
        <w:pStyle w:val="NormalWeb"/>
        <w:numPr>
          <w:ilvl w:val="0"/>
          <w:numId w:val="18"/>
        </w:numPr>
        <w:spacing w:line="360" w:lineRule="auto"/>
        <w:jc w:val="both"/>
      </w:pPr>
      <w:r>
        <w:t xml:space="preserve">Students, through the ecological footprint calculation, understood </w:t>
      </w:r>
      <w:proofErr w:type="gramStart"/>
      <w:r>
        <w:t>the  personal</w:t>
      </w:r>
      <w:proofErr w:type="gramEnd"/>
      <w:r>
        <w:t xml:space="preserve"> and collective impact on the planet, realizing how actions affect the environment locally and globally.</w:t>
      </w:r>
    </w:p>
    <w:p w:rsidR="00117341" w:rsidRDefault="00117341" w:rsidP="00911421">
      <w:pPr>
        <w:pStyle w:val="NormalWeb"/>
        <w:numPr>
          <w:ilvl w:val="0"/>
          <w:numId w:val="18"/>
        </w:numPr>
        <w:spacing w:line="360" w:lineRule="auto"/>
        <w:jc w:val="both"/>
      </w:pPr>
      <w:r>
        <w:t>Through the Reaction Chain activity learned to analyze sequences of actions and their environmental consequences and simultaneously collaborated in teams to correctly order the reaction chain cards.</w:t>
      </w:r>
    </w:p>
    <w:p w:rsidR="00117341" w:rsidRDefault="00117341" w:rsidP="00911421">
      <w:pPr>
        <w:pStyle w:val="NormalWeb"/>
        <w:numPr>
          <w:ilvl w:val="0"/>
          <w:numId w:val="18"/>
        </w:numPr>
        <w:spacing w:line="360" w:lineRule="auto"/>
        <w:jc w:val="both"/>
      </w:pPr>
      <w:r>
        <w:t>Through the Agree/Disagree Line Activity they evaluated and formed opinions on sustainability proposals.</w:t>
      </w:r>
    </w:p>
    <w:p w:rsidR="00117341" w:rsidRDefault="00117341" w:rsidP="00911421">
      <w:pPr>
        <w:pStyle w:val="NormalWeb"/>
        <w:numPr>
          <w:ilvl w:val="0"/>
          <w:numId w:val="18"/>
        </w:numPr>
        <w:spacing w:line="360" w:lineRule="auto"/>
        <w:jc w:val="both"/>
      </w:pPr>
      <w:r>
        <w:t>Through the Four Corners activity they worked together to discuss and propose solutions, enhancing their critical thinking and problem solving skills as well.</w:t>
      </w:r>
    </w:p>
    <w:p w:rsidR="00117341" w:rsidRDefault="00117341" w:rsidP="00911421">
      <w:pPr>
        <w:pStyle w:val="NormalWeb"/>
        <w:numPr>
          <w:ilvl w:val="0"/>
          <w:numId w:val="18"/>
        </w:numPr>
        <w:spacing w:line="360" w:lineRule="auto"/>
        <w:jc w:val="both"/>
      </w:pPr>
      <w:r>
        <w:t>They also developed their communication skills by expressing their agreement or disagreement (line activity) and by presenting their ideas and solutions (Four Corners discussions) to reduce the ecological footprint in various sectors of everyday life.</w:t>
      </w:r>
    </w:p>
    <w:p w:rsidR="00CF38A6" w:rsidRPr="00117341" w:rsidRDefault="00CF38A6" w:rsidP="00CF38A6">
      <w:pPr>
        <w:jc w:val="center"/>
        <w:rPr>
          <w:rFonts w:ascii="Times New Roman" w:hAnsi="Times New Roman"/>
          <w:b/>
          <w:color w:val="008000"/>
          <w:sz w:val="32"/>
          <w:szCs w:val="32"/>
        </w:rPr>
      </w:pPr>
      <w:r w:rsidRPr="00117341">
        <w:rPr>
          <w:rFonts w:ascii="Times New Roman" w:hAnsi="Times New Roman"/>
          <w:b/>
          <w:color w:val="008000"/>
          <w:sz w:val="32"/>
          <w:szCs w:val="32"/>
        </w:rPr>
        <w:lastRenderedPageBreak/>
        <w:t>EXAMPLES OF GOOD PRACTICES IN EDUCATION FOR ECOLOGY AND ENVIRONMENTAL PROTECTION</w:t>
      </w:r>
    </w:p>
    <w:p w:rsidR="00CF38A6" w:rsidRPr="00117341" w:rsidRDefault="00CF38A6" w:rsidP="00CF38A6">
      <w:pPr>
        <w:ind w:firstLine="1080"/>
        <w:jc w:val="center"/>
        <w:rPr>
          <w:rFonts w:ascii="Times New Roman" w:hAnsi="Times New Roman"/>
          <w:b/>
          <w:color w:val="008000"/>
          <w:sz w:val="32"/>
          <w:szCs w:val="32"/>
        </w:rPr>
      </w:pPr>
    </w:p>
    <w:p w:rsidR="00CF38A6" w:rsidRPr="00117341" w:rsidRDefault="003502B1" w:rsidP="00CF38A6">
      <w:pPr>
        <w:jc w:val="center"/>
        <w:rPr>
          <w:rFonts w:ascii="Times New Roman" w:hAnsi="Times New Roman"/>
          <w:b/>
          <w:color w:val="008000"/>
          <w:sz w:val="32"/>
          <w:szCs w:val="32"/>
        </w:rPr>
      </w:pPr>
      <w:r w:rsidRPr="00117341">
        <w:rPr>
          <w:rFonts w:ascii="Times New Roman" w:hAnsi="Times New Roman"/>
          <w:b/>
          <w:color w:val="008000"/>
          <w:sz w:val="32"/>
          <w:szCs w:val="32"/>
        </w:rPr>
        <w:t xml:space="preserve">Mobility </w:t>
      </w:r>
      <w:r w:rsidR="00CF38A6" w:rsidRPr="00117341">
        <w:rPr>
          <w:rFonts w:ascii="Times New Roman" w:hAnsi="Times New Roman"/>
          <w:b/>
          <w:color w:val="008000"/>
          <w:sz w:val="32"/>
          <w:szCs w:val="32"/>
        </w:rPr>
        <w:t xml:space="preserve">in </w:t>
      </w:r>
      <w:r w:rsidR="00CF38A6" w:rsidRPr="00117341">
        <w:rPr>
          <w:rFonts w:ascii="Times New Roman" w:hAnsi="Times New Roman"/>
          <w:b/>
          <w:color w:val="008000"/>
          <w:sz w:val="32"/>
          <w:szCs w:val="32"/>
          <w:shd w:val="clear" w:color="auto" w:fill="FFFFFF"/>
        </w:rPr>
        <w:t>TÜRKIYE</w:t>
      </w:r>
    </w:p>
    <w:p w:rsidR="00CF38A6" w:rsidRPr="00117341" w:rsidRDefault="00CF38A6" w:rsidP="00CF38A6">
      <w:pPr>
        <w:ind w:firstLine="1080"/>
        <w:jc w:val="center"/>
        <w:rPr>
          <w:rFonts w:ascii="Times New Roman" w:hAnsi="Times New Roman"/>
          <w:b/>
          <w:color w:val="008000"/>
          <w:sz w:val="32"/>
          <w:szCs w:val="32"/>
        </w:rPr>
      </w:pPr>
    </w:p>
    <w:p w:rsidR="00117341" w:rsidRPr="00117341" w:rsidRDefault="00117341" w:rsidP="00117341">
      <w:pPr>
        <w:ind w:firstLine="1080"/>
        <w:jc w:val="center"/>
        <w:rPr>
          <w:rFonts w:ascii="Times New Roman" w:hAnsi="Times New Roman"/>
          <w:b/>
          <w:color w:val="000000" w:themeColor="text1"/>
          <w:sz w:val="32"/>
          <w:szCs w:val="32"/>
        </w:rPr>
      </w:pPr>
      <w:r w:rsidRPr="00117341">
        <w:rPr>
          <w:rFonts w:ascii="Times New Roman" w:hAnsi="Times New Roman"/>
          <w:b/>
          <w:color w:val="000000" w:themeColor="text1"/>
          <w:sz w:val="32"/>
          <w:szCs w:val="32"/>
        </w:rPr>
        <w:t>Ecological Education through Recycling Activity to Reduce Carbon Footprint</w:t>
      </w:r>
    </w:p>
    <w:p w:rsidR="00117341" w:rsidRPr="00117341" w:rsidRDefault="00117341" w:rsidP="00117341">
      <w:pPr>
        <w:ind w:firstLine="1080"/>
        <w:jc w:val="center"/>
        <w:rPr>
          <w:rFonts w:ascii="Times New Roman" w:hAnsi="Times New Roman"/>
          <w:b/>
          <w:color w:val="000000" w:themeColor="text1"/>
          <w:szCs w:val="24"/>
        </w:rPr>
      </w:pPr>
    </w:p>
    <w:p w:rsidR="00117341" w:rsidRPr="00117341" w:rsidRDefault="00117341" w:rsidP="00117341">
      <w:pPr>
        <w:jc w:val="right"/>
        <w:rPr>
          <w:rFonts w:ascii="Times New Roman" w:hAnsi="Times New Roman"/>
          <w:b/>
          <w:color w:val="000000" w:themeColor="text1"/>
          <w:szCs w:val="24"/>
        </w:rPr>
      </w:pPr>
      <w:r w:rsidRPr="00117341">
        <w:rPr>
          <w:rFonts w:ascii="Times New Roman" w:hAnsi="Times New Roman"/>
          <w:b/>
          <w:color w:val="000000" w:themeColor="text1"/>
          <w:szCs w:val="24"/>
        </w:rPr>
        <w:t xml:space="preserve"> Teacher</w:t>
      </w:r>
      <w:r w:rsidR="00B932CB">
        <w:rPr>
          <w:rFonts w:ascii="Times New Roman" w:hAnsi="Times New Roman"/>
          <w:b/>
          <w:color w:val="000000" w:themeColor="text1"/>
          <w:szCs w:val="24"/>
        </w:rPr>
        <w:t>,</w:t>
      </w:r>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Gülden</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Akar</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Gölcük</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İhsaniye</w:t>
      </w:r>
      <w:proofErr w:type="spellEnd"/>
      <w:r w:rsidRPr="00117341">
        <w:rPr>
          <w:rFonts w:ascii="Times New Roman" w:hAnsi="Times New Roman"/>
          <w:b/>
          <w:color w:val="000000" w:themeColor="text1"/>
          <w:szCs w:val="24"/>
        </w:rPr>
        <w:t xml:space="preserve"> Anatolian High School, </w:t>
      </w:r>
      <w:proofErr w:type="spellStart"/>
      <w:r w:rsidRPr="00117341">
        <w:rPr>
          <w:rFonts w:ascii="Times New Roman" w:hAnsi="Times New Roman"/>
          <w:b/>
          <w:color w:val="000000" w:themeColor="text1"/>
          <w:szCs w:val="24"/>
        </w:rPr>
        <w:t>Türkiye</w:t>
      </w:r>
      <w:proofErr w:type="spellEnd"/>
    </w:p>
    <w:p w:rsidR="00117341" w:rsidRPr="00117341" w:rsidRDefault="00117341" w:rsidP="00117341">
      <w:pPr>
        <w:ind w:left="2460" w:firstLine="372"/>
        <w:jc w:val="both"/>
        <w:rPr>
          <w:rFonts w:ascii="Times New Roman" w:hAnsi="Times New Roman"/>
          <w:b/>
          <w:color w:val="000000" w:themeColor="text1"/>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The project meeting of the Erasmus+ </w:t>
      </w:r>
      <w:r w:rsidRPr="00117341">
        <w:rPr>
          <w:rFonts w:ascii="Times New Roman" w:hAnsi="Times New Roman"/>
          <w:b/>
          <w:szCs w:val="24"/>
        </w:rPr>
        <w:t xml:space="preserve">Ecological and environmental protection education in a European context! </w:t>
      </w:r>
      <w:proofErr w:type="gramStart"/>
      <w:r w:rsidRPr="00117341">
        <w:rPr>
          <w:rFonts w:ascii="Times New Roman" w:hAnsi="Times New Roman"/>
          <w:szCs w:val="24"/>
        </w:rPr>
        <w:t>in</w:t>
      </w:r>
      <w:proofErr w:type="gramEnd"/>
      <w:r w:rsidRPr="00117341">
        <w:rPr>
          <w:rFonts w:ascii="Times New Roman" w:hAnsi="Times New Roman"/>
          <w:szCs w:val="24"/>
        </w:rPr>
        <w:t xml:space="preserve"> </w:t>
      </w:r>
      <w:proofErr w:type="spellStart"/>
      <w:r w:rsidRPr="00117341">
        <w:rPr>
          <w:rFonts w:ascii="Times New Roman" w:hAnsi="Times New Roman"/>
          <w:szCs w:val="24"/>
        </w:rPr>
        <w:t>Türkiye</w:t>
      </w:r>
      <w:proofErr w:type="spellEnd"/>
      <w:r w:rsidRPr="00117341">
        <w:rPr>
          <w:rFonts w:ascii="Times New Roman" w:hAnsi="Times New Roman"/>
          <w:szCs w:val="24"/>
        </w:rPr>
        <w:t xml:space="preserve"> took place in November 2023. In the project meeting the participants experienced many learning experiences together with many good practices. </w:t>
      </w:r>
    </w:p>
    <w:p w:rsidR="00117341" w:rsidRPr="00117341" w:rsidRDefault="00117341" w:rsidP="00117341">
      <w:pPr>
        <w:ind w:left="284" w:firstLine="709"/>
        <w:jc w:val="both"/>
        <w:rPr>
          <w:rFonts w:ascii="Times New Roman" w:hAnsi="Times New Roman"/>
          <w:b/>
          <w:szCs w:val="24"/>
        </w:rPr>
      </w:pPr>
      <w:r w:rsidRPr="00117341">
        <w:rPr>
          <w:rFonts w:ascii="Times New Roman" w:hAnsi="Times New Roman"/>
          <w:noProof/>
          <w:szCs w:val="24"/>
          <w:lang w:eastAsia="en-US"/>
        </w:rPr>
        <w:drawing>
          <wp:anchor distT="0" distB="0" distL="114300" distR="114300" simplePos="0" relativeHeight="251916800" behindDoc="0" locked="0" layoutInCell="1" allowOverlap="1" wp14:anchorId="5E244251" wp14:editId="3010FD43">
            <wp:simplePos x="0" y="0"/>
            <wp:positionH relativeFrom="column">
              <wp:posOffset>3318510</wp:posOffset>
            </wp:positionH>
            <wp:positionV relativeFrom="paragraph">
              <wp:posOffset>318770</wp:posOffset>
            </wp:positionV>
            <wp:extent cx="1552575" cy="2120900"/>
            <wp:effectExtent l="76200" t="76200" r="123825" b="107950"/>
            <wp:wrapTopAndBottom/>
            <wp:docPr id="104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4-07-25 at 11.14.08 (30).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52575" cy="2120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117341">
        <w:rPr>
          <w:rFonts w:ascii="Times New Roman" w:hAnsi="Times New Roman"/>
          <w:noProof/>
          <w:szCs w:val="24"/>
          <w:lang w:eastAsia="en-US"/>
        </w:rPr>
        <w:drawing>
          <wp:anchor distT="0" distB="0" distL="114300" distR="114300" simplePos="0" relativeHeight="251917824" behindDoc="0" locked="0" layoutInCell="1" allowOverlap="1" wp14:anchorId="16D0B308" wp14:editId="5F70FC84">
            <wp:simplePos x="0" y="0"/>
            <wp:positionH relativeFrom="column">
              <wp:posOffset>956310</wp:posOffset>
            </wp:positionH>
            <wp:positionV relativeFrom="paragraph">
              <wp:posOffset>315595</wp:posOffset>
            </wp:positionV>
            <wp:extent cx="1590675" cy="2120900"/>
            <wp:effectExtent l="76200" t="76200" r="123825" b="107950"/>
            <wp:wrapTopAndBottom/>
            <wp:docPr id="104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7-25 at 11.14.08 (31).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90675" cy="2120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17341">
        <w:rPr>
          <w:rFonts w:ascii="Times New Roman" w:hAnsi="Times New Roman"/>
          <w:szCs w:val="24"/>
        </w:rPr>
        <w:t xml:space="preserve">One of them was </w:t>
      </w:r>
      <w:r w:rsidRPr="00117341">
        <w:rPr>
          <w:rFonts w:ascii="Times New Roman" w:hAnsi="Times New Roman"/>
          <w:b/>
          <w:szCs w:val="24"/>
        </w:rPr>
        <w:t xml:space="preserve">Environmental education through recycling activities. </w:t>
      </w:r>
    </w:p>
    <w:p w:rsidR="00117341" w:rsidRPr="00117341" w:rsidRDefault="00117341" w:rsidP="00117341">
      <w:pPr>
        <w:ind w:left="284" w:firstLine="709"/>
        <w:jc w:val="both"/>
        <w:rPr>
          <w:rFonts w:ascii="Times New Roman" w:hAnsi="Times New Roman"/>
          <w:b/>
          <w:szCs w:val="24"/>
        </w:rPr>
      </w:pPr>
      <w:r w:rsidRPr="00117341">
        <w:rPr>
          <w:rFonts w:ascii="Times New Roman" w:hAnsi="Times New Roman"/>
          <w:noProof/>
          <w:color w:val="FF0000"/>
          <w:szCs w:val="24"/>
          <w:lang w:eastAsia="en-US"/>
        </w:rPr>
        <w:drawing>
          <wp:anchor distT="0" distB="0" distL="114300" distR="114300" simplePos="0" relativeHeight="251918848" behindDoc="0" locked="0" layoutInCell="1" allowOverlap="1" wp14:anchorId="53D9A7C9" wp14:editId="6006AF05">
            <wp:simplePos x="0" y="0"/>
            <wp:positionH relativeFrom="column">
              <wp:posOffset>1376045</wp:posOffset>
            </wp:positionH>
            <wp:positionV relativeFrom="paragraph">
              <wp:posOffset>2620010</wp:posOffset>
            </wp:positionV>
            <wp:extent cx="3427730" cy="2665095"/>
            <wp:effectExtent l="76200" t="76200" r="115570" b="116205"/>
            <wp:wrapTopAndBottom/>
            <wp:docPr id="103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4-07-25 at 11.14.08 (29).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27730" cy="2665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Environmental education through recycling activities can be a powerful way to teach individuals, especially children, about the importance of sustainability and conservation. Along with many ideas for incorporating recycling activities into environmental education, school programs can be very educative. So, we chose recycling workshops to reach that aim.</w:t>
      </w:r>
    </w:p>
    <w:p w:rsidR="00117341" w:rsidRPr="00117341" w:rsidRDefault="00117341" w:rsidP="00117341">
      <w:pPr>
        <w:ind w:left="284" w:firstLine="709"/>
        <w:jc w:val="both"/>
        <w:rPr>
          <w:rFonts w:ascii="Times New Roman" w:hAnsi="Times New Roman"/>
          <w:b/>
          <w:szCs w:val="24"/>
        </w:rPr>
      </w:pPr>
    </w:p>
    <w:p w:rsidR="00117341" w:rsidRPr="00117341" w:rsidRDefault="00117341" w:rsidP="00117341">
      <w:pPr>
        <w:ind w:left="284" w:firstLine="709"/>
        <w:jc w:val="both"/>
        <w:rPr>
          <w:rFonts w:ascii="Times New Roman" w:hAnsi="Times New Roman"/>
          <w:szCs w:val="24"/>
        </w:rPr>
      </w:pPr>
      <w:r w:rsidRPr="00117341">
        <w:rPr>
          <w:noProof/>
          <w:lang w:eastAsia="en-US"/>
        </w:rPr>
        <w:drawing>
          <wp:anchor distT="0" distB="0" distL="114300" distR="114300" simplePos="0" relativeHeight="251920896" behindDoc="0" locked="0" layoutInCell="1" allowOverlap="1" wp14:anchorId="4464659B" wp14:editId="5A9AB3C3">
            <wp:simplePos x="0" y="0"/>
            <wp:positionH relativeFrom="column">
              <wp:posOffset>3540760</wp:posOffset>
            </wp:positionH>
            <wp:positionV relativeFrom="paragraph">
              <wp:posOffset>62230</wp:posOffset>
            </wp:positionV>
            <wp:extent cx="2569210" cy="3425190"/>
            <wp:effectExtent l="76200" t="76200" r="116840" b="118110"/>
            <wp:wrapTopAndBottom/>
            <wp:docPr id="104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4-07-25 at 11.08.21 (14).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69210" cy="3425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noProof/>
          <w:lang w:eastAsia="en-US"/>
        </w:rPr>
        <w:drawing>
          <wp:anchor distT="0" distB="0" distL="114300" distR="114300" simplePos="0" relativeHeight="251919872" behindDoc="0" locked="0" layoutInCell="1" allowOverlap="1" wp14:anchorId="7BEF327A" wp14:editId="22706F14">
            <wp:simplePos x="0" y="0"/>
            <wp:positionH relativeFrom="column">
              <wp:posOffset>418465</wp:posOffset>
            </wp:positionH>
            <wp:positionV relativeFrom="paragraph">
              <wp:posOffset>62230</wp:posOffset>
            </wp:positionV>
            <wp:extent cx="2863850" cy="3432810"/>
            <wp:effectExtent l="76200" t="76200" r="107950" b="110490"/>
            <wp:wrapTopAndBottom/>
            <wp:docPr id="104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07-25 at 11.14.08 (28).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63850" cy="3432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rFonts w:ascii="Times New Roman" w:hAnsi="Times New Roman"/>
          <w:szCs w:val="24"/>
        </w:rPr>
        <w:t xml:space="preserve"> We gave training on recycling and then guided them to use their creativity to produce new items using recycled </w:t>
      </w:r>
      <w:proofErr w:type="spellStart"/>
      <w:r w:rsidRPr="00117341">
        <w:rPr>
          <w:rFonts w:ascii="Times New Roman" w:hAnsi="Times New Roman"/>
          <w:szCs w:val="24"/>
        </w:rPr>
        <w:t>metarials</w:t>
      </w:r>
      <w:proofErr w:type="spellEnd"/>
      <w:r w:rsidRPr="00117341">
        <w:rPr>
          <w:rFonts w:ascii="Times New Roman" w:hAnsi="Times New Roman"/>
          <w:szCs w:val="24"/>
        </w:rPr>
        <w:t xml:space="preserve"> even for art projects to show how waste can be repurposed creatively.</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Of course before that we organized community clean-up events with our students where they can collect and sort recyclable </w:t>
      </w:r>
      <w:proofErr w:type="spellStart"/>
      <w:r w:rsidRPr="00117341">
        <w:rPr>
          <w:rFonts w:ascii="Times New Roman" w:hAnsi="Times New Roman"/>
          <w:szCs w:val="24"/>
        </w:rPr>
        <w:t>metarial</w:t>
      </w:r>
      <w:proofErr w:type="spellEnd"/>
      <w:r w:rsidRPr="00117341">
        <w:rPr>
          <w:rFonts w:ascii="Times New Roman" w:hAnsi="Times New Roman"/>
          <w:szCs w:val="24"/>
        </w:rPr>
        <w:t>.</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Another way to collect all these recyclable </w:t>
      </w:r>
      <w:proofErr w:type="spellStart"/>
      <w:r w:rsidRPr="00117341">
        <w:rPr>
          <w:rFonts w:ascii="Times New Roman" w:hAnsi="Times New Roman"/>
          <w:szCs w:val="24"/>
        </w:rPr>
        <w:t>metarial</w:t>
      </w:r>
      <w:proofErr w:type="spellEnd"/>
      <w:r w:rsidRPr="00117341">
        <w:rPr>
          <w:rFonts w:ascii="Times New Roman" w:hAnsi="Times New Roman"/>
          <w:szCs w:val="24"/>
        </w:rPr>
        <w:t xml:space="preserve"> was the home activities. We wanted our students to involve all family members to sort and bring recyclable waste to school. </w:t>
      </w:r>
    </w:p>
    <w:p w:rsidR="00117341" w:rsidRDefault="00117341" w:rsidP="00117341">
      <w:pPr>
        <w:ind w:left="284" w:firstLine="709"/>
        <w:jc w:val="both"/>
        <w:rPr>
          <w:rFonts w:ascii="Times New Roman" w:hAnsi="Times New Roman"/>
          <w:szCs w:val="24"/>
        </w:rPr>
      </w:pPr>
      <w:r w:rsidRPr="00117341">
        <w:rPr>
          <w:noProof/>
          <w:lang w:eastAsia="en-US"/>
        </w:rPr>
        <w:drawing>
          <wp:anchor distT="0" distB="0" distL="114300" distR="114300" simplePos="0" relativeHeight="251921920" behindDoc="0" locked="0" layoutInCell="1" allowOverlap="1" wp14:anchorId="3C2E51A5" wp14:editId="57FEF7CA">
            <wp:simplePos x="0" y="0"/>
            <wp:positionH relativeFrom="column">
              <wp:posOffset>751840</wp:posOffset>
            </wp:positionH>
            <wp:positionV relativeFrom="paragraph">
              <wp:posOffset>897890</wp:posOffset>
            </wp:positionV>
            <wp:extent cx="4298950" cy="3054985"/>
            <wp:effectExtent l="76200" t="76200" r="120650" b="107315"/>
            <wp:wrapTopAndBottom/>
            <wp:docPr id="1049"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4-07-25 at 11.08.21 (2).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98950" cy="3054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rFonts w:ascii="Times New Roman" w:hAnsi="Times New Roman"/>
          <w:szCs w:val="24"/>
        </w:rPr>
        <w:t>These activities can help individuals understand the importance of recycling, develop good habits, and contribute to a more sustainable future.</w:t>
      </w:r>
    </w:p>
    <w:p w:rsidR="00B932CB" w:rsidRDefault="00B932CB" w:rsidP="00117341">
      <w:pPr>
        <w:ind w:left="284" w:firstLine="709"/>
        <w:jc w:val="both"/>
        <w:rPr>
          <w:rFonts w:ascii="Times New Roman" w:hAnsi="Times New Roman"/>
          <w:szCs w:val="24"/>
        </w:rPr>
      </w:pPr>
    </w:p>
    <w:p w:rsidR="00B932CB" w:rsidRDefault="00B932CB"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lastRenderedPageBreak/>
        <w:t>Recycling activities can help students develop good habits for the environment by fostering awareness, responsibility, and practical skills. Here are several ways these activities can have a positive impact:</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1. Awareness and Education:</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Understanding Impact: Students learn about the environmental impact of waste and the benefits of recycling, fostering a sense of responsibility towards the planet.</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Knowledge of Materials: Activities teach students to identify recyclable materials and understand the recycling process.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Habit Formation:</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Routine Practice: Regular participation in recycling activities helps students develop the habit of sorting and disposing of waste properly.</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Consistency: Consistent reinforcement at school and home makes recycling a natural part of daily life.</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3. Critical Thinking and Problem-Solving:</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Identifying Waste: Students learn to distinguish between recyclable and non-recyclable materials, enhancing their analytical skills.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Creative Solutions: Recycling activities often involve creative projects, encouraging students to find innovative ways to repurpose materials.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4. Community and Collaboration:</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Group Projects: Collaborative recycling projects promote teamwork and a sense of community.</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Community Initiatives: Involvement in community recycling programs instills a sense of civic duty and environmental stewardship.</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5. Responsibility and Ownership:</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Accountability: Students take responsibility for their waste and understand the consequences of their actions on the environment.</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Leadership: Older students can mentor younger ones, fostering leadership and a culture of sustainability.</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6. Practical Skills: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Sorting and Organizing: Hands-on activities teach students practical skills in sorting and organizing materials.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DIY Projects: Creating new items from recycled materials helps develop craft and construction skills.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7. Long-Term Impact:</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Behavioral Change: Early education on recycling can lead to long-term behavioral changes, making students more likely to continue these practices into adulthood.</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Environmental Advocacy: Educated students may become advocates for environmental causes, influencing their peers and communities.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8. Health and Well-being:</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Cleanliness: Learning to manage waste properly contributes to a cleaner and healthier environment.</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Engagement with Nature: Recycling activities often tie into broader environmental education, fostering a connection with nature and a desire to protect it.</w:t>
      </w:r>
    </w:p>
    <w:p w:rsidR="00117341" w:rsidRPr="00117341" w:rsidRDefault="00117341" w:rsidP="00117341">
      <w:pPr>
        <w:ind w:left="284" w:firstLine="709"/>
        <w:jc w:val="both"/>
        <w:rPr>
          <w:rFonts w:ascii="Times New Roman" w:hAnsi="Times New Roman"/>
          <w:szCs w:val="24"/>
        </w:rPr>
      </w:pPr>
    </w:p>
    <w:p w:rsidR="00B932CB" w:rsidRDefault="00B932CB" w:rsidP="00117341">
      <w:pPr>
        <w:ind w:left="284" w:firstLine="709"/>
        <w:jc w:val="both"/>
        <w:rPr>
          <w:rFonts w:ascii="Times New Roman" w:hAnsi="Times New Roman"/>
          <w:szCs w:val="24"/>
        </w:rPr>
      </w:pPr>
    </w:p>
    <w:p w:rsidR="00B932CB" w:rsidRDefault="00B932CB"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By integrating recycling into the curriculum and everyday activities, schools can help students develop a lifelong commitment to environmental sustainability.</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Recycling affect carbon footprint, the theme of our mobility week was Carbon Footprint and the ways to reduce it. So recycling was the very activity to carry out. </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Recycling can significantly affect the carbon footprint by reducing greenhouse gas emissions through various mechanisms. Here are some key ways in which recycling impacts the carbon footprint:</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1. Energy Savings: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Lower Energy Consumption: Recycling materials typically require less energy than producing new materials from raw resources. For instance, recycling aluminum saves up to 95% of the energy needed to produce new aluminum from bauxite ore.</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Reduced Fossil Fuel Use: Lower energy consumption means less burning of fossil fuels, which directly reduces carbon dioxide (CO2) emissions.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Decreased Landfill Emissions: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Methane Reduction: Organic waste in landfills decomposes anaerobically (without oxygen), producing methane, a potent greenhouse gas. Recycling organic waste through composting or other means can significantly reduce methane emissions from landfills.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3. Conservation of Resources: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Less Resource Extraction: Recycling reduces the need for extracting, transporting, and processing raw materials, all of which are energy-intensive and produce significant CO2 emissions.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Sustainable Resource Management: Using recycled materials helps conserve finite natural resources and reduces the environmental degradation associated with mining, deforestation, and other resource extraction activities.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4. Manufacturing Emissions: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Lower Industrial Emissions: Manufacturing products from recycled materials often produces fewer CO2 emissions compared to using virgin materials. For example, making paper from recycled paper reduces CO2 emissions by about 60% compared to making it from virgin wood pulp.</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Process Improvements: Recycling processes are continually improving, becoming more efficient and further reducing emissions over time.</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5. Transportation Emissions: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Local Recycling: Recycling materials locally can reduce transportation emissions compared to transporting raw materials from distant locations.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Efficient Logistics: Centralized recycling facilities can optimize transportation routes and methods, leading to lower overall emissions.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6. Carbon Sequestration:</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Soil Improvement: Composting organic waste improves soil health and can enhance the soil's ability to sequester carbon, removing CO2 from the atmosphere.</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Reduced Deforestation: Recycling paper reduces the demand for new paper, thereby helping to conserve forests, which act as significant carbon sinks.</w:t>
      </w:r>
    </w:p>
    <w:p w:rsidR="00117341" w:rsidRPr="00117341" w:rsidRDefault="00117341" w:rsidP="00117341">
      <w:pPr>
        <w:ind w:left="284" w:firstLine="709"/>
        <w:jc w:val="both"/>
        <w:rPr>
          <w:rFonts w:ascii="Times New Roman" w:hAnsi="Times New Roman"/>
          <w:szCs w:val="24"/>
        </w:rPr>
      </w:pPr>
    </w:p>
    <w:p w:rsidR="00B932CB" w:rsidRDefault="00B932CB"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lastRenderedPageBreak/>
        <w:t>7. Product Lifecycle:</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Extended Lifespan: Recycling materials often involves creating new products from old ones, extending the lifecycle of the materials and reducing the need for new products, which in turn reduces emissions associated with production.</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 Design for Recycling: Encouraging products designed for easier recycling can further reduce the carbon footprint associated with the end-of-life phase of products.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By integrating recycling into waste management and production processes, individuals, communities, and industries can significantly lower their carbon footprint, contributing to the fight against climate change.</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The </w:t>
      </w:r>
      <w:proofErr w:type="gramStart"/>
      <w:r w:rsidRPr="00117341">
        <w:rPr>
          <w:rFonts w:ascii="Times New Roman" w:hAnsi="Times New Roman"/>
          <w:szCs w:val="24"/>
        </w:rPr>
        <w:t>participants ,both</w:t>
      </w:r>
      <w:proofErr w:type="gramEnd"/>
      <w:r w:rsidRPr="00117341">
        <w:rPr>
          <w:rFonts w:ascii="Times New Roman" w:hAnsi="Times New Roman"/>
          <w:szCs w:val="24"/>
        </w:rPr>
        <w:t xml:space="preserve"> the students and the teachers joined the recycling workshop and they created great things and also enjoyed themselves a lot. The most important thing was that after the training sessions on carbon foot print and recycling, they clearly put it into practice. The outcome was really satisfying.</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noProof/>
          <w:lang w:eastAsia="en-US"/>
        </w:rPr>
        <w:drawing>
          <wp:anchor distT="0" distB="0" distL="114300" distR="114300" simplePos="0" relativeHeight="251928064" behindDoc="0" locked="0" layoutInCell="1" allowOverlap="1" wp14:anchorId="5EDA28C7" wp14:editId="725B5553">
            <wp:simplePos x="0" y="0"/>
            <wp:positionH relativeFrom="column">
              <wp:posOffset>608330</wp:posOffset>
            </wp:positionH>
            <wp:positionV relativeFrom="paragraph">
              <wp:posOffset>323215</wp:posOffset>
            </wp:positionV>
            <wp:extent cx="2225040" cy="2966720"/>
            <wp:effectExtent l="76200" t="76200" r="118110" b="119380"/>
            <wp:wrapTopAndBottom/>
            <wp:docPr id="105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07-25 at 11.08.21 (12).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25040" cy="2966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noProof/>
          <w:lang w:eastAsia="en-US"/>
        </w:rPr>
        <w:drawing>
          <wp:anchor distT="0" distB="0" distL="114300" distR="114300" simplePos="0" relativeHeight="251938304" behindDoc="0" locked="0" layoutInCell="1" allowOverlap="1" wp14:anchorId="34E534BC" wp14:editId="5824D335">
            <wp:simplePos x="0" y="0"/>
            <wp:positionH relativeFrom="column">
              <wp:posOffset>608138</wp:posOffset>
            </wp:positionH>
            <wp:positionV relativeFrom="paragraph">
              <wp:posOffset>3307715</wp:posOffset>
            </wp:positionV>
            <wp:extent cx="2225040" cy="2967990"/>
            <wp:effectExtent l="76200" t="76200" r="118110" b="118110"/>
            <wp:wrapTopAndBottom/>
            <wp:docPr id="1955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07-25 at 11.08.21 (9).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25040" cy="2967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noProof/>
          <w:lang w:eastAsia="en-US"/>
        </w:rPr>
        <w:drawing>
          <wp:anchor distT="0" distB="0" distL="114300" distR="114300" simplePos="0" relativeHeight="251936256" behindDoc="0" locked="0" layoutInCell="1" allowOverlap="1" wp14:anchorId="17C779F7" wp14:editId="5A9EA6CF">
            <wp:simplePos x="0" y="0"/>
            <wp:positionH relativeFrom="column">
              <wp:posOffset>3230245</wp:posOffset>
            </wp:positionH>
            <wp:positionV relativeFrom="paragraph">
              <wp:posOffset>288925</wp:posOffset>
            </wp:positionV>
            <wp:extent cx="2223135" cy="2965450"/>
            <wp:effectExtent l="76200" t="76200" r="120015" b="120650"/>
            <wp:wrapTopAndBottom/>
            <wp:docPr id="1955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4-07-25 at 11.08.21 (11).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23135" cy="2965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noProof/>
          <w:lang w:eastAsia="en-US"/>
        </w:rPr>
        <w:drawing>
          <wp:anchor distT="0" distB="0" distL="114300" distR="114300" simplePos="0" relativeHeight="251939328" behindDoc="0" locked="0" layoutInCell="1" allowOverlap="1" wp14:anchorId="1372483E" wp14:editId="224A1B5D">
            <wp:simplePos x="0" y="0"/>
            <wp:positionH relativeFrom="column">
              <wp:posOffset>3230245</wp:posOffset>
            </wp:positionH>
            <wp:positionV relativeFrom="paragraph">
              <wp:posOffset>3308350</wp:posOffset>
            </wp:positionV>
            <wp:extent cx="2225675" cy="2967355"/>
            <wp:effectExtent l="76200" t="76200" r="117475" b="118745"/>
            <wp:wrapTopAndBottom/>
            <wp:docPr id="1955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4-07-25 at 11.08.21 (5).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25675" cy="2967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14DE1" w:rsidRDefault="00614DE1" w:rsidP="00117341">
      <w:pPr>
        <w:ind w:firstLine="1080"/>
        <w:jc w:val="center"/>
        <w:rPr>
          <w:rFonts w:ascii="Times New Roman" w:hAnsi="Times New Roman"/>
          <w:b/>
          <w:color w:val="000000" w:themeColor="text1"/>
          <w:sz w:val="32"/>
          <w:szCs w:val="32"/>
        </w:rPr>
      </w:pPr>
    </w:p>
    <w:p w:rsidR="00614DE1" w:rsidRDefault="00614DE1" w:rsidP="00117341">
      <w:pPr>
        <w:ind w:firstLine="1080"/>
        <w:jc w:val="center"/>
        <w:rPr>
          <w:rFonts w:ascii="Times New Roman" w:hAnsi="Times New Roman"/>
          <w:b/>
          <w:color w:val="000000" w:themeColor="text1"/>
          <w:sz w:val="32"/>
          <w:szCs w:val="32"/>
        </w:rPr>
      </w:pPr>
    </w:p>
    <w:p w:rsidR="00117341" w:rsidRPr="00117341" w:rsidRDefault="00117341" w:rsidP="00117341">
      <w:pPr>
        <w:ind w:firstLine="1080"/>
        <w:jc w:val="center"/>
        <w:rPr>
          <w:rFonts w:ascii="Times New Roman" w:hAnsi="Times New Roman"/>
          <w:b/>
          <w:color w:val="000000" w:themeColor="text1"/>
          <w:sz w:val="32"/>
          <w:szCs w:val="32"/>
        </w:rPr>
      </w:pPr>
      <w:r w:rsidRPr="00117341">
        <w:rPr>
          <w:rFonts w:ascii="Times New Roman" w:hAnsi="Times New Roman"/>
          <w:b/>
          <w:color w:val="000000" w:themeColor="text1"/>
          <w:sz w:val="32"/>
          <w:szCs w:val="32"/>
        </w:rPr>
        <w:t xml:space="preserve">Thematic Visit to </w:t>
      </w:r>
      <w:proofErr w:type="spellStart"/>
      <w:r w:rsidRPr="00117341">
        <w:rPr>
          <w:rFonts w:ascii="Times New Roman" w:hAnsi="Times New Roman"/>
          <w:b/>
          <w:color w:val="000000" w:themeColor="text1"/>
          <w:sz w:val="32"/>
          <w:szCs w:val="32"/>
        </w:rPr>
        <w:t>Nezahat</w:t>
      </w:r>
      <w:proofErr w:type="spellEnd"/>
      <w:r w:rsidRPr="00117341">
        <w:rPr>
          <w:rFonts w:ascii="Times New Roman" w:hAnsi="Times New Roman"/>
          <w:b/>
          <w:color w:val="000000" w:themeColor="text1"/>
          <w:sz w:val="32"/>
          <w:szCs w:val="32"/>
        </w:rPr>
        <w:t xml:space="preserve"> </w:t>
      </w:r>
      <w:proofErr w:type="spellStart"/>
      <w:r w:rsidRPr="00117341">
        <w:rPr>
          <w:rFonts w:ascii="Times New Roman" w:hAnsi="Times New Roman"/>
          <w:b/>
          <w:color w:val="000000" w:themeColor="text1"/>
          <w:sz w:val="32"/>
          <w:szCs w:val="32"/>
        </w:rPr>
        <w:t>Gökyiğit</w:t>
      </w:r>
      <w:proofErr w:type="spellEnd"/>
      <w:r w:rsidRPr="00117341">
        <w:rPr>
          <w:rFonts w:ascii="Times New Roman" w:hAnsi="Times New Roman"/>
          <w:b/>
          <w:color w:val="000000" w:themeColor="text1"/>
          <w:sz w:val="32"/>
          <w:szCs w:val="32"/>
        </w:rPr>
        <w:t xml:space="preserve"> Botanical Park</w:t>
      </w:r>
    </w:p>
    <w:p w:rsidR="00117341" w:rsidRPr="00117341" w:rsidRDefault="00117341" w:rsidP="00117341">
      <w:pPr>
        <w:ind w:firstLine="1080"/>
        <w:jc w:val="center"/>
        <w:rPr>
          <w:rFonts w:ascii="Times New Roman" w:hAnsi="Times New Roman"/>
          <w:b/>
          <w:color w:val="000000" w:themeColor="text1"/>
          <w:szCs w:val="24"/>
        </w:rPr>
      </w:pPr>
    </w:p>
    <w:p w:rsidR="00614DE1" w:rsidRDefault="00614DE1" w:rsidP="00117341">
      <w:pPr>
        <w:jc w:val="right"/>
        <w:rPr>
          <w:rFonts w:ascii="Times New Roman" w:hAnsi="Times New Roman"/>
          <w:b/>
          <w:color w:val="000000" w:themeColor="text1"/>
          <w:szCs w:val="24"/>
        </w:rPr>
      </w:pPr>
    </w:p>
    <w:p w:rsidR="00117341" w:rsidRDefault="00117341" w:rsidP="00117341">
      <w:pPr>
        <w:jc w:val="right"/>
        <w:rPr>
          <w:rFonts w:ascii="Times New Roman" w:hAnsi="Times New Roman"/>
          <w:b/>
          <w:color w:val="000000" w:themeColor="text1"/>
          <w:szCs w:val="24"/>
        </w:rPr>
      </w:pPr>
      <w:r w:rsidRPr="00117341">
        <w:rPr>
          <w:rFonts w:ascii="Times New Roman" w:hAnsi="Times New Roman"/>
          <w:b/>
          <w:color w:val="000000" w:themeColor="text1"/>
          <w:szCs w:val="24"/>
        </w:rPr>
        <w:t xml:space="preserve"> Teacher </w:t>
      </w:r>
      <w:proofErr w:type="spellStart"/>
      <w:r w:rsidRPr="00117341">
        <w:rPr>
          <w:rFonts w:ascii="Times New Roman" w:hAnsi="Times New Roman"/>
          <w:b/>
          <w:color w:val="000000" w:themeColor="text1"/>
          <w:szCs w:val="24"/>
        </w:rPr>
        <w:t>Gülden</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Akar</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Gölcük</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İhsaniye</w:t>
      </w:r>
      <w:proofErr w:type="spellEnd"/>
      <w:r w:rsidRPr="00117341">
        <w:rPr>
          <w:rFonts w:ascii="Times New Roman" w:hAnsi="Times New Roman"/>
          <w:b/>
          <w:color w:val="000000" w:themeColor="text1"/>
          <w:szCs w:val="24"/>
        </w:rPr>
        <w:t xml:space="preserve"> Anatolian High School, </w:t>
      </w:r>
      <w:proofErr w:type="spellStart"/>
      <w:r w:rsidRPr="00117341">
        <w:rPr>
          <w:rFonts w:ascii="Times New Roman" w:hAnsi="Times New Roman"/>
          <w:b/>
          <w:color w:val="000000" w:themeColor="text1"/>
          <w:szCs w:val="24"/>
        </w:rPr>
        <w:t>Türkiye</w:t>
      </w:r>
      <w:proofErr w:type="spellEnd"/>
    </w:p>
    <w:p w:rsidR="00614DE1" w:rsidRPr="00117341" w:rsidRDefault="00614DE1" w:rsidP="00117341">
      <w:pPr>
        <w:jc w:val="right"/>
        <w:rPr>
          <w:rFonts w:ascii="Times New Roman" w:hAnsi="Times New Roman"/>
          <w:b/>
          <w:color w:val="000000" w:themeColor="text1"/>
          <w:szCs w:val="24"/>
        </w:rPr>
      </w:pPr>
    </w:p>
    <w:p w:rsidR="00117341" w:rsidRPr="00117341" w:rsidRDefault="00117341" w:rsidP="00117341">
      <w:pPr>
        <w:jc w:val="right"/>
        <w:rPr>
          <w:rFonts w:ascii="Times New Roman" w:hAnsi="Times New Roman"/>
          <w:b/>
          <w:color w:val="000000" w:themeColor="text1"/>
          <w:szCs w:val="24"/>
        </w:rPr>
      </w:pPr>
    </w:p>
    <w:p w:rsidR="00117341" w:rsidRPr="00117341" w:rsidRDefault="00117341" w:rsidP="00117341">
      <w:pPr>
        <w:ind w:firstLine="567"/>
        <w:jc w:val="both"/>
        <w:rPr>
          <w:rFonts w:ascii="Times New Roman" w:hAnsi="Times New Roman"/>
          <w:color w:val="000000" w:themeColor="text1"/>
          <w:szCs w:val="24"/>
        </w:rPr>
      </w:pPr>
      <w:r w:rsidRPr="00117341">
        <w:rPr>
          <w:rFonts w:ascii="Times New Roman" w:hAnsi="Times New Roman"/>
          <w:noProof/>
          <w:color w:val="000000" w:themeColor="text1"/>
          <w:szCs w:val="24"/>
          <w:lang w:eastAsia="en-US"/>
        </w:rPr>
        <w:drawing>
          <wp:anchor distT="0" distB="0" distL="114300" distR="114300" simplePos="0" relativeHeight="251923968" behindDoc="0" locked="0" layoutInCell="1" allowOverlap="1" wp14:anchorId="1008720A" wp14:editId="2F0BA667">
            <wp:simplePos x="0" y="0"/>
            <wp:positionH relativeFrom="column">
              <wp:posOffset>3222625</wp:posOffset>
            </wp:positionH>
            <wp:positionV relativeFrom="paragraph">
              <wp:posOffset>918845</wp:posOffset>
            </wp:positionV>
            <wp:extent cx="2180590" cy="2907665"/>
            <wp:effectExtent l="76200" t="76200" r="105410" b="121285"/>
            <wp:wrapTopAndBottom/>
            <wp:docPr id="19555"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4-07-25 at 11.14.08 (20).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80590" cy="2907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rFonts w:ascii="Times New Roman" w:hAnsi="Times New Roman"/>
          <w:noProof/>
          <w:color w:val="000000" w:themeColor="text1"/>
          <w:szCs w:val="24"/>
          <w:lang w:eastAsia="en-US"/>
        </w:rPr>
        <w:drawing>
          <wp:anchor distT="0" distB="0" distL="114300" distR="114300" simplePos="0" relativeHeight="251922944" behindDoc="0" locked="0" layoutInCell="1" allowOverlap="1" wp14:anchorId="6CFB7CCE" wp14:editId="06EFDE4E">
            <wp:simplePos x="0" y="0"/>
            <wp:positionH relativeFrom="column">
              <wp:posOffset>737235</wp:posOffset>
            </wp:positionH>
            <wp:positionV relativeFrom="paragraph">
              <wp:posOffset>901700</wp:posOffset>
            </wp:positionV>
            <wp:extent cx="2190750" cy="2921000"/>
            <wp:effectExtent l="76200" t="76200" r="114300" b="107950"/>
            <wp:wrapTopAndBottom/>
            <wp:docPr id="19556"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4-07-25 at 11.14.08 (19).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90750" cy="2921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roofErr w:type="spellStart"/>
      <w:r w:rsidRPr="00117341">
        <w:rPr>
          <w:rFonts w:ascii="Times New Roman" w:hAnsi="Times New Roman"/>
          <w:color w:val="000000" w:themeColor="text1"/>
          <w:szCs w:val="24"/>
        </w:rPr>
        <w:t>Nezahat</w:t>
      </w:r>
      <w:proofErr w:type="spellEnd"/>
      <w:r w:rsidRPr="00117341">
        <w:rPr>
          <w:rFonts w:ascii="Times New Roman" w:hAnsi="Times New Roman"/>
          <w:color w:val="000000" w:themeColor="text1"/>
          <w:szCs w:val="24"/>
        </w:rPr>
        <w:t xml:space="preserve"> </w:t>
      </w:r>
      <w:proofErr w:type="spellStart"/>
      <w:r w:rsidRPr="00117341">
        <w:rPr>
          <w:rFonts w:ascii="Times New Roman" w:hAnsi="Times New Roman"/>
          <w:color w:val="000000" w:themeColor="text1"/>
          <w:szCs w:val="24"/>
        </w:rPr>
        <w:t>Gökyi</w:t>
      </w:r>
      <w:r w:rsidRPr="00117341">
        <w:rPr>
          <w:rFonts w:ascii="Times New Roman" w:hAnsi="Times New Roman" w:hint="eastAsia"/>
          <w:color w:val="000000" w:themeColor="text1"/>
          <w:szCs w:val="24"/>
        </w:rPr>
        <w:t>ğ</w:t>
      </w:r>
      <w:r w:rsidRPr="00117341">
        <w:rPr>
          <w:rFonts w:ascii="Times New Roman" w:hAnsi="Times New Roman"/>
          <w:color w:val="000000" w:themeColor="text1"/>
          <w:szCs w:val="24"/>
        </w:rPr>
        <w:t>it</w:t>
      </w:r>
      <w:proofErr w:type="spellEnd"/>
      <w:r w:rsidRPr="00117341">
        <w:rPr>
          <w:rFonts w:ascii="Times New Roman" w:hAnsi="Times New Roman"/>
          <w:color w:val="000000" w:themeColor="text1"/>
          <w:szCs w:val="24"/>
        </w:rPr>
        <w:t xml:space="preserve"> Botanical Park, located in Istanbul, </w:t>
      </w:r>
      <w:proofErr w:type="spellStart"/>
      <w:r w:rsidRPr="00117341">
        <w:rPr>
          <w:rFonts w:ascii="Times New Roman" w:hAnsi="Times New Roman"/>
          <w:color w:val="000000" w:themeColor="text1"/>
          <w:szCs w:val="24"/>
        </w:rPr>
        <w:t>Türkiye</w:t>
      </w:r>
      <w:proofErr w:type="spellEnd"/>
      <w:r w:rsidRPr="00117341">
        <w:rPr>
          <w:rFonts w:ascii="Times New Roman" w:hAnsi="Times New Roman"/>
          <w:color w:val="000000" w:themeColor="text1"/>
          <w:szCs w:val="24"/>
        </w:rPr>
        <w:t xml:space="preserve">, is a significant green space dedicated to the preservation and exhibition of diverse plant species. The park was established by Ali </w:t>
      </w:r>
      <w:proofErr w:type="spellStart"/>
      <w:r w:rsidRPr="00117341">
        <w:rPr>
          <w:rFonts w:ascii="Times New Roman" w:hAnsi="Times New Roman"/>
          <w:color w:val="000000" w:themeColor="text1"/>
          <w:szCs w:val="24"/>
        </w:rPr>
        <w:t>Nihat</w:t>
      </w:r>
      <w:proofErr w:type="spellEnd"/>
      <w:r w:rsidRPr="00117341">
        <w:rPr>
          <w:rFonts w:ascii="Times New Roman" w:hAnsi="Times New Roman"/>
          <w:color w:val="000000" w:themeColor="text1"/>
          <w:szCs w:val="24"/>
        </w:rPr>
        <w:t xml:space="preserve"> </w:t>
      </w:r>
      <w:proofErr w:type="spellStart"/>
      <w:r w:rsidRPr="00117341">
        <w:rPr>
          <w:rFonts w:ascii="Times New Roman" w:hAnsi="Times New Roman"/>
          <w:color w:val="000000" w:themeColor="text1"/>
          <w:szCs w:val="24"/>
        </w:rPr>
        <w:t>Gökyi</w:t>
      </w:r>
      <w:r w:rsidRPr="00117341">
        <w:rPr>
          <w:rFonts w:ascii="Times New Roman" w:hAnsi="Times New Roman" w:hint="eastAsia"/>
          <w:color w:val="000000" w:themeColor="text1"/>
          <w:szCs w:val="24"/>
        </w:rPr>
        <w:t>ğ</w:t>
      </w:r>
      <w:r w:rsidRPr="00117341">
        <w:rPr>
          <w:rFonts w:ascii="Times New Roman" w:hAnsi="Times New Roman"/>
          <w:color w:val="000000" w:themeColor="text1"/>
          <w:szCs w:val="24"/>
        </w:rPr>
        <w:t>it</w:t>
      </w:r>
      <w:proofErr w:type="spellEnd"/>
      <w:r w:rsidRPr="00117341">
        <w:rPr>
          <w:rFonts w:ascii="Times New Roman" w:hAnsi="Times New Roman"/>
          <w:color w:val="000000" w:themeColor="text1"/>
          <w:szCs w:val="24"/>
        </w:rPr>
        <w:t xml:space="preserve"> in memory of his wife, </w:t>
      </w:r>
      <w:proofErr w:type="spellStart"/>
      <w:r w:rsidRPr="00117341">
        <w:rPr>
          <w:rFonts w:ascii="Times New Roman" w:hAnsi="Times New Roman"/>
          <w:color w:val="000000" w:themeColor="text1"/>
          <w:szCs w:val="24"/>
        </w:rPr>
        <w:t>Nezahat</w:t>
      </w:r>
      <w:proofErr w:type="spellEnd"/>
      <w:r w:rsidRPr="00117341">
        <w:rPr>
          <w:rFonts w:ascii="Times New Roman" w:hAnsi="Times New Roman"/>
          <w:color w:val="000000" w:themeColor="text1"/>
          <w:szCs w:val="24"/>
        </w:rPr>
        <w:t xml:space="preserve"> </w:t>
      </w:r>
      <w:proofErr w:type="spellStart"/>
      <w:r w:rsidRPr="00117341">
        <w:rPr>
          <w:rFonts w:ascii="Times New Roman" w:hAnsi="Times New Roman"/>
          <w:color w:val="000000" w:themeColor="text1"/>
          <w:szCs w:val="24"/>
        </w:rPr>
        <w:t>Gökyi</w:t>
      </w:r>
      <w:r w:rsidRPr="00117341">
        <w:rPr>
          <w:rFonts w:ascii="Times New Roman" w:hAnsi="Times New Roman" w:hint="eastAsia"/>
          <w:color w:val="000000" w:themeColor="text1"/>
          <w:szCs w:val="24"/>
        </w:rPr>
        <w:t>ğ</w:t>
      </w:r>
      <w:r w:rsidRPr="00117341">
        <w:rPr>
          <w:rFonts w:ascii="Times New Roman" w:hAnsi="Times New Roman"/>
          <w:color w:val="000000" w:themeColor="text1"/>
          <w:szCs w:val="24"/>
        </w:rPr>
        <w:t>it</w:t>
      </w:r>
      <w:proofErr w:type="spellEnd"/>
      <w:r w:rsidRPr="00117341">
        <w:rPr>
          <w:rFonts w:ascii="Times New Roman" w:hAnsi="Times New Roman"/>
          <w:color w:val="000000" w:themeColor="text1"/>
          <w:szCs w:val="24"/>
        </w:rPr>
        <w:t>, and serves as a center for botanical research, education, and recreation.</w:t>
      </w:r>
    </w:p>
    <w:p w:rsidR="00117341" w:rsidRPr="00117341" w:rsidRDefault="00117341" w:rsidP="00117341">
      <w:pPr>
        <w:ind w:firstLine="567"/>
        <w:jc w:val="both"/>
        <w:rPr>
          <w:rFonts w:ascii="Times New Roman" w:hAnsi="Times New Roman"/>
          <w:color w:val="000000" w:themeColor="text1"/>
          <w:szCs w:val="24"/>
        </w:rPr>
      </w:pPr>
    </w:p>
    <w:p w:rsidR="00614DE1" w:rsidRDefault="00614DE1" w:rsidP="00117341">
      <w:pPr>
        <w:jc w:val="both"/>
        <w:rPr>
          <w:rFonts w:ascii="Times New Roman" w:hAnsi="Times New Roman"/>
          <w:color w:val="000000" w:themeColor="text1"/>
          <w:szCs w:val="24"/>
        </w:rPr>
      </w:pPr>
    </w:p>
    <w:p w:rsidR="00614DE1" w:rsidRDefault="00614DE1" w:rsidP="00117341">
      <w:pPr>
        <w:jc w:val="both"/>
        <w:rPr>
          <w:rFonts w:ascii="Times New Roman" w:hAnsi="Times New Roman"/>
          <w:color w:val="000000" w:themeColor="text1"/>
          <w:szCs w:val="24"/>
        </w:rPr>
      </w:pPr>
    </w:p>
    <w:p w:rsidR="00117341" w:rsidRPr="00117341" w:rsidRDefault="00117341" w:rsidP="00117341">
      <w:pPr>
        <w:jc w:val="both"/>
        <w:rPr>
          <w:rFonts w:ascii="Times New Roman" w:hAnsi="Times New Roman"/>
          <w:color w:val="000000" w:themeColor="text1"/>
          <w:szCs w:val="24"/>
        </w:rPr>
      </w:pPr>
      <w:r w:rsidRPr="00117341">
        <w:rPr>
          <w:rFonts w:ascii="Times New Roman" w:hAnsi="Times New Roman"/>
          <w:color w:val="000000" w:themeColor="text1"/>
          <w:szCs w:val="24"/>
        </w:rPr>
        <w:t>Key features of the park include:</w:t>
      </w:r>
    </w:p>
    <w:p w:rsidR="00117341" w:rsidRPr="00117341" w:rsidRDefault="00117341" w:rsidP="00117341">
      <w:pPr>
        <w:jc w:val="both"/>
        <w:rPr>
          <w:rFonts w:ascii="Times New Roman" w:hAnsi="Times New Roman"/>
          <w:color w:val="000000" w:themeColor="text1"/>
          <w:szCs w:val="24"/>
        </w:rPr>
      </w:pPr>
    </w:p>
    <w:p w:rsidR="00117341" w:rsidRPr="00117341" w:rsidRDefault="00117341" w:rsidP="00117341">
      <w:pPr>
        <w:jc w:val="both"/>
        <w:rPr>
          <w:rFonts w:ascii="Times New Roman" w:hAnsi="Times New Roman"/>
          <w:color w:val="000000" w:themeColor="text1"/>
          <w:szCs w:val="24"/>
        </w:rPr>
      </w:pPr>
      <w:r w:rsidRPr="00117341">
        <w:rPr>
          <w:rFonts w:ascii="Times New Roman" w:hAnsi="Times New Roman"/>
          <w:color w:val="000000" w:themeColor="text1"/>
          <w:szCs w:val="24"/>
        </w:rPr>
        <w:t xml:space="preserve">1. Diverse Plant Collections: The </w:t>
      </w:r>
      <w:proofErr w:type="gramStart"/>
      <w:r w:rsidRPr="00117341">
        <w:rPr>
          <w:rFonts w:ascii="Times New Roman" w:hAnsi="Times New Roman"/>
          <w:color w:val="000000" w:themeColor="text1"/>
          <w:szCs w:val="24"/>
        </w:rPr>
        <w:t>park</w:t>
      </w:r>
      <w:proofErr w:type="gramEnd"/>
      <w:r w:rsidRPr="00117341">
        <w:rPr>
          <w:rFonts w:ascii="Times New Roman" w:hAnsi="Times New Roman"/>
          <w:color w:val="000000" w:themeColor="text1"/>
          <w:szCs w:val="24"/>
        </w:rPr>
        <w:t xml:space="preserve"> hosts a wide variety of plants, including native Turkish species and plants from other regions, organized into thematic gardens.</w:t>
      </w:r>
    </w:p>
    <w:p w:rsidR="00117341" w:rsidRPr="00117341" w:rsidRDefault="00117341" w:rsidP="00117341">
      <w:pPr>
        <w:jc w:val="both"/>
        <w:rPr>
          <w:rFonts w:ascii="Times New Roman" w:hAnsi="Times New Roman"/>
          <w:color w:val="000000" w:themeColor="text1"/>
          <w:szCs w:val="24"/>
        </w:rPr>
      </w:pPr>
    </w:p>
    <w:p w:rsidR="00117341" w:rsidRPr="00117341" w:rsidRDefault="00117341" w:rsidP="00117341">
      <w:pPr>
        <w:jc w:val="both"/>
        <w:rPr>
          <w:rFonts w:ascii="Times New Roman" w:hAnsi="Times New Roman"/>
          <w:color w:val="000000" w:themeColor="text1"/>
          <w:szCs w:val="24"/>
        </w:rPr>
      </w:pPr>
      <w:r w:rsidRPr="00117341">
        <w:rPr>
          <w:rFonts w:ascii="Times New Roman" w:hAnsi="Times New Roman"/>
          <w:color w:val="000000" w:themeColor="text1"/>
          <w:szCs w:val="24"/>
        </w:rPr>
        <w:t xml:space="preserve">2. Educational Programs: The </w:t>
      </w:r>
      <w:proofErr w:type="gramStart"/>
      <w:r w:rsidRPr="00117341">
        <w:rPr>
          <w:rFonts w:ascii="Times New Roman" w:hAnsi="Times New Roman"/>
          <w:color w:val="000000" w:themeColor="text1"/>
          <w:szCs w:val="24"/>
        </w:rPr>
        <w:t>park</w:t>
      </w:r>
      <w:proofErr w:type="gramEnd"/>
      <w:r w:rsidRPr="00117341">
        <w:rPr>
          <w:rFonts w:ascii="Times New Roman" w:hAnsi="Times New Roman"/>
          <w:color w:val="000000" w:themeColor="text1"/>
          <w:szCs w:val="24"/>
        </w:rPr>
        <w:t xml:space="preserve"> offers educational programs and workshops for visitors of all ages, focusing on botany, horticulture, and environmental conservation.</w:t>
      </w:r>
    </w:p>
    <w:p w:rsidR="00117341" w:rsidRPr="00117341" w:rsidRDefault="00117341" w:rsidP="00117341">
      <w:pPr>
        <w:jc w:val="both"/>
        <w:rPr>
          <w:rFonts w:ascii="Times New Roman" w:hAnsi="Times New Roman"/>
          <w:color w:val="000000" w:themeColor="text1"/>
          <w:szCs w:val="24"/>
        </w:rPr>
      </w:pPr>
    </w:p>
    <w:p w:rsidR="00117341" w:rsidRPr="00117341" w:rsidRDefault="00117341" w:rsidP="00117341">
      <w:pPr>
        <w:jc w:val="both"/>
        <w:rPr>
          <w:rFonts w:ascii="Times New Roman" w:hAnsi="Times New Roman"/>
          <w:color w:val="000000" w:themeColor="text1"/>
          <w:szCs w:val="24"/>
        </w:rPr>
      </w:pPr>
      <w:r w:rsidRPr="00117341">
        <w:rPr>
          <w:rFonts w:ascii="Times New Roman" w:hAnsi="Times New Roman"/>
          <w:color w:val="000000" w:themeColor="text1"/>
          <w:szCs w:val="24"/>
        </w:rPr>
        <w:t>3. Research: It serves as a research center for botanists and horticulturists, contributing to the study and preservation of plant biodiversity.</w:t>
      </w:r>
    </w:p>
    <w:p w:rsidR="00117341" w:rsidRPr="00117341" w:rsidRDefault="00117341" w:rsidP="00117341">
      <w:pPr>
        <w:jc w:val="both"/>
        <w:rPr>
          <w:rFonts w:ascii="Times New Roman" w:hAnsi="Times New Roman"/>
          <w:color w:val="000000" w:themeColor="text1"/>
          <w:szCs w:val="24"/>
        </w:rPr>
      </w:pPr>
    </w:p>
    <w:p w:rsidR="00117341" w:rsidRPr="00117341" w:rsidRDefault="00117341" w:rsidP="00117341">
      <w:pPr>
        <w:jc w:val="both"/>
        <w:rPr>
          <w:rFonts w:ascii="Times New Roman" w:hAnsi="Times New Roman"/>
          <w:color w:val="000000" w:themeColor="text1"/>
          <w:szCs w:val="24"/>
        </w:rPr>
      </w:pPr>
      <w:r w:rsidRPr="00117341">
        <w:rPr>
          <w:rFonts w:ascii="Times New Roman" w:hAnsi="Times New Roman"/>
          <w:color w:val="000000" w:themeColor="text1"/>
          <w:szCs w:val="24"/>
        </w:rPr>
        <w:t>4. Recreational Areas: Visitors can enjoy walking paths, picnic areas, and scenic spots throughout the park.</w:t>
      </w:r>
    </w:p>
    <w:p w:rsidR="00117341" w:rsidRPr="00117341" w:rsidRDefault="00117341" w:rsidP="00117341">
      <w:pPr>
        <w:jc w:val="both"/>
        <w:rPr>
          <w:rFonts w:ascii="Times New Roman" w:hAnsi="Times New Roman"/>
          <w:color w:val="000000" w:themeColor="text1"/>
          <w:szCs w:val="24"/>
        </w:rPr>
      </w:pPr>
    </w:p>
    <w:p w:rsidR="00117341" w:rsidRPr="00117341" w:rsidRDefault="00117341" w:rsidP="00117341">
      <w:pPr>
        <w:jc w:val="both"/>
        <w:rPr>
          <w:rFonts w:ascii="Times New Roman" w:hAnsi="Times New Roman"/>
          <w:color w:val="000000" w:themeColor="text1"/>
          <w:szCs w:val="24"/>
        </w:rPr>
      </w:pPr>
      <w:r w:rsidRPr="00117341">
        <w:rPr>
          <w:rFonts w:ascii="Times New Roman" w:hAnsi="Times New Roman"/>
          <w:color w:val="000000" w:themeColor="text1"/>
          <w:szCs w:val="24"/>
        </w:rPr>
        <w:t xml:space="preserve">5. Conservation Efforts: The </w:t>
      </w:r>
      <w:proofErr w:type="gramStart"/>
      <w:r w:rsidRPr="00117341">
        <w:rPr>
          <w:rFonts w:ascii="Times New Roman" w:hAnsi="Times New Roman"/>
          <w:color w:val="000000" w:themeColor="text1"/>
          <w:szCs w:val="24"/>
        </w:rPr>
        <w:t>park</w:t>
      </w:r>
      <w:proofErr w:type="gramEnd"/>
      <w:r w:rsidRPr="00117341">
        <w:rPr>
          <w:rFonts w:ascii="Times New Roman" w:hAnsi="Times New Roman"/>
          <w:color w:val="000000" w:themeColor="text1"/>
          <w:szCs w:val="24"/>
        </w:rPr>
        <w:t xml:space="preserve"> plays a crucial role in the conservation of endangered plant species and promotes sustainable gardening practices.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firstLine="567"/>
        <w:jc w:val="both"/>
        <w:rPr>
          <w:rFonts w:ascii="Times New Roman" w:hAnsi="Times New Roman"/>
          <w:color w:val="000000" w:themeColor="text1"/>
          <w:szCs w:val="24"/>
        </w:rPr>
      </w:pPr>
    </w:p>
    <w:p w:rsidR="00117341" w:rsidRPr="00117341" w:rsidRDefault="00117341" w:rsidP="00117341">
      <w:pPr>
        <w:ind w:firstLine="567"/>
        <w:jc w:val="both"/>
        <w:rPr>
          <w:rFonts w:ascii="Times New Roman" w:hAnsi="Times New Roman"/>
          <w:color w:val="000000" w:themeColor="text1"/>
          <w:szCs w:val="24"/>
        </w:rPr>
      </w:pPr>
    </w:p>
    <w:p w:rsidR="00117341" w:rsidRPr="00117341" w:rsidRDefault="00117341" w:rsidP="00117341">
      <w:pPr>
        <w:ind w:firstLine="567"/>
        <w:jc w:val="both"/>
        <w:rPr>
          <w:rFonts w:ascii="Times New Roman" w:hAnsi="Times New Roman"/>
          <w:color w:val="000000" w:themeColor="text1"/>
          <w:szCs w:val="24"/>
        </w:rPr>
      </w:pPr>
      <w:r w:rsidRPr="00117341">
        <w:rPr>
          <w:rFonts w:ascii="Times New Roman" w:hAnsi="Times New Roman"/>
          <w:noProof/>
          <w:color w:val="000000" w:themeColor="text1"/>
          <w:szCs w:val="24"/>
          <w:lang w:eastAsia="en-US"/>
        </w:rPr>
        <w:lastRenderedPageBreak/>
        <w:drawing>
          <wp:anchor distT="0" distB="0" distL="114300" distR="114300" simplePos="0" relativeHeight="251926016" behindDoc="0" locked="0" layoutInCell="1" allowOverlap="1" wp14:anchorId="3B30065E" wp14:editId="3C71082F">
            <wp:simplePos x="0" y="0"/>
            <wp:positionH relativeFrom="column">
              <wp:posOffset>3194685</wp:posOffset>
            </wp:positionH>
            <wp:positionV relativeFrom="paragraph">
              <wp:posOffset>309880</wp:posOffset>
            </wp:positionV>
            <wp:extent cx="2669540" cy="3560445"/>
            <wp:effectExtent l="76200" t="76200" r="111760" b="116205"/>
            <wp:wrapTopAndBottom/>
            <wp:docPr id="19557"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4-07-25 at 11.08.52 (3).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69540" cy="3560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rFonts w:ascii="Times New Roman" w:hAnsi="Times New Roman"/>
          <w:noProof/>
          <w:color w:val="000000" w:themeColor="text1"/>
          <w:szCs w:val="24"/>
          <w:lang w:eastAsia="en-US"/>
        </w:rPr>
        <w:drawing>
          <wp:anchor distT="0" distB="0" distL="114300" distR="114300" simplePos="0" relativeHeight="251924992" behindDoc="0" locked="0" layoutInCell="1" allowOverlap="1" wp14:anchorId="5753CA37" wp14:editId="44818356">
            <wp:simplePos x="0" y="0"/>
            <wp:positionH relativeFrom="column">
              <wp:posOffset>222885</wp:posOffset>
            </wp:positionH>
            <wp:positionV relativeFrom="paragraph">
              <wp:posOffset>313690</wp:posOffset>
            </wp:positionV>
            <wp:extent cx="2670532" cy="3560801"/>
            <wp:effectExtent l="76200" t="76200" r="111125" b="116205"/>
            <wp:wrapTopAndBottom/>
            <wp:docPr id="19558"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4-07-25 at 11.14.08 (14).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70532" cy="3560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17341">
        <w:rPr>
          <w:rFonts w:ascii="Times New Roman" w:hAnsi="Times New Roman"/>
          <w:color w:val="000000" w:themeColor="text1"/>
          <w:szCs w:val="24"/>
        </w:rPr>
        <w:t xml:space="preserve">                         </w:t>
      </w:r>
    </w:p>
    <w:p w:rsidR="00117341" w:rsidRPr="00117341" w:rsidRDefault="00117341" w:rsidP="00117341">
      <w:pPr>
        <w:ind w:firstLine="567"/>
        <w:jc w:val="both"/>
        <w:rPr>
          <w:rFonts w:ascii="Times New Roman" w:hAnsi="Times New Roman"/>
          <w:color w:val="000000" w:themeColor="text1"/>
          <w:szCs w:val="24"/>
        </w:rPr>
      </w:pPr>
    </w:p>
    <w:p w:rsidR="00117341" w:rsidRPr="00117341" w:rsidRDefault="00117341" w:rsidP="00117341">
      <w:pPr>
        <w:ind w:left="284" w:firstLine="709"/>
        <w:jc w:val="both"/>
        <w:rPr>
          <w:rFonts w:ascii="Times New Roman" w:hAnsi="Times New Roman"/>
          <w:szCs w:val="24"/>
        </w:rPr>
      </w:pPr>
      <w:proofErr w:type="spellStart"/>
      <w:r w:rsidRPr="00117341">
        <w:rPr>
          <w:rFonts w:ascii="Times New Roman" w:hAnsi="Times New Roman"/>
          <w:szCs w:val="24"/>
        </w:rPr>
        <w:t>Nezahat</w:t>
      </w:r>
      <w:proofErr w:type="spellEnd"/>
      <w:r w:rsidRPr="00117341">
        <w:rPr>
          <w:rFonts w:ascii="Times New Roman" w:hAnsi="Times New Roman"/>
          <w:szCs w:val="24"/>
        </w:rPr>
        <w:t xml:space="preserve"> </w:t>
      </w:r>
      <w:proofErr w:type="spellStart"/>
      <w:r w:rsidRPr="00117341">
        <w:rPr>
          <w:rFonts w:ascii="Times New Roman" w:hAnsi="Times New Roman"/>
          <w:szCs w:val="24"/>
        </w:rPr>
        <w:t>Gökyi</w:t>
      </w:r>
      <w:r w:rsidRPr="00117341">
        <w:rPr>
          <w:rFonts w:ascii="Times New Roman" w:hAnsi="Times New Roman" w:hint="eastAsia"/>
          <w:szCs w:val="24"/>
        </w:rPr>
        <w:t>ğ</w:t>
      </w:r>
      <w:r w:rsidRPr="00117341">
        <w:rPr>
          <w:rFonts w:ascii="Times New Roman" w:hAnsi="Times New Roman"/>
          <w:szCs w:val="24"/>
        </w:rPr>
        <w:t>it</w:t>
      </w:r>
      <w:proofErr w:type="spellEnd"/>
      <w:r w:rsidRPr="00117341">
        <w:rPr>
          <w:rFonts w:ascii="Times New Roman" w:hAnsi="Times New Roman"/>
          <w:szCs w:val="24"/>
        </w:rPr>
        <w:t xml:space="preserve"> Botanical Park boasts an impressive diversity of plant species, with a focus on both native Turkish plants and exotic species. Here are some highlights of the plant biodiversity within the park:</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Native Turkish Species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1. Anatolian Oaks (</w:t>
      </w:r>
      <w:proofErr w:type="spellStart"/>
      <w:r w:rsidRPr="00117341">
        <w:rPr>
          <w:rFonts w:ascii="Times New Roman" w:hAnsi="Times New Roman"/>
          <w:szCs w:val="24"/>
        </w:rPr>
        <w:t>Quercus</w:t>
      </w:r>
      <w:proofErr w:type="spellEnd"/>
      <w:r w:rsidRPr="00117341">
        <w:rPr>
          <w:rFonts w:ascii="Times New Roman" w:hAnsi="Times New Roman"/>
          <w:szCs w:val="24"/>
        </w:rPr>
        <w:t xml:space="preserve"> spp.): The </w:t>
      </w:r>
      <w:proofErr w:type="gramStart"/>
      <w:r w:rsidRPr="00117341">
        <w:rPr>
          <w:rFonts w:ascii="Times New Roman" w:hAnsi="Times New Roman"/>
          <w:szCs w:val="24"/>
        </w:rPr>
        <w:t>park</w:t>
      </w:r>
      <w:proofErr w:type="gramEnd"/>
      <w:r w:rsidRPr="00117341">
        <w:rPr>
          <w:rFonts w:ascii="Times New Roman" w:hAnsi="Times New Roman"/>
          <w:szCs w:val="24"/>
        </w:rPr>
        <w:t xml:space="preserve"> features various species of oaks native to </w:t>
      </w:r>
      <w:proofErr w:type="spellStart"/>
      <w:r w:rsidRPr="00117341">
        <w:rPr>
          <w:rFonts w:ascii="Times New Roman" w:hAnsi="Times New Roman"/>
          <w:szCs w:val="24"/>
        </w:rPr>
        <w:t>Türkiye</w:t>
      </w:r>
      <w:proofErr w:type="spellEnd"/>
      <w:r w:rsidRPr="00117341">
        <w:rPr>
          <w:rFonts w:ascii="Times New Roman" w:hAnsi="Times New Roman"/>
          <w:szCs w:val="24"/>
        </w:rPr>
        <w:t>, showcasing their ecological importance and diversity.</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Turkish Pine (</w:t>
      </w:r>
      <w:proofErr w:type="spellStart"/>
      <w:r w:rsidRPr="00117341">
        <w:rPr>
          <w:rFonts w:ascii="Times New Roman" w:hAnsi="Times New Roman"/>
          <w:szCs w:val="24"/>
        </w:rPr>
        <w:t>Pinus</w:t>
      </w:r>
      <w:proofErr w:type="spellEnd"/>
      <w:r w:rsidRPr="00117341">
        <w:rPr>
          <w:rFonts w:ascii="Times New Roman" w:hAnsi="Times New Roman"/>
          <w:szCs w:val="24"/>
        </w:rPr>
        <w:t xml:space="preserve"> </w:t>
      </w:r>
      <w:proofErr w:type="spellStart"/>
      <w:r w:rsidRPr="00117341">
        <w:rPr>
          <w:rFonts w:ascii="Times New Roman" w:hAnsi="Times New Roman"/>
          <w:szCs w:val="24"/>
        </w:rPr>
        <w:t>brutia</w:t>
      </w:r>
      <w:proofErr w:type="spellEnd"/>
      <w:r w:rsidRPr="00117341">
        <w:rPr>
          <w:rFonts w:ascii="Times New Roman" w:hAnsi="Times New Roman"/>
          <w:szCs w:val="24"/>
        </w:rPr>
        <w:t>): This species is native to the Mediterranean region and is commonly found in Turkish forests.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3. Tulips (</w:t>
      </w:r>
      <w:proofErr w:type="spellStart"/>
      <w:r w:rsidRPr="00117341">
        <w:rPr>
          <w:rFonts w:ascii="Times New Roman" w:hAnsi="Times New Roman"/>
          <w:szCs w:val="24"/>
        </w:rPr>
        <w:t>Tulipa</w:t>
      </w:r>
      <w:proofErr w:type="spellEnd"/>
      <w:r w:rsidRPr="00117341">
        <w:rPr>
          <w:rFonts w:ascii="Times New Roman" w:hAnsi="Times New Roman"/>
          <w:szCs w:val="24"/>
        </w:rPr>
        <w:t xml:space="preserve"> spp.): Tulips have a historical and cultural significance in </w:t>
      </w:r>
      <w:proofErr w:type="spellStart"/>
      <w:r w:rsidRPr="00117341">
        <w:rPr>
          <w:rFonts w:ascii="Times New Roman" w:hAnsi="Times New Roman"/>
          <w:szCs w:val="24"/>
        </w:rPr>
        <w:t>Türkiye</w:t>
      </w:r>
      <w:proofErr w:type="spellEnd"/>
      <w:r w:rsidRPr="00117341">
        <w:rPr>
          <w:rFonts w:ascii="Times New Roman" w:hAnsi="Times New Roman"/>
          <w:szCs w:val="24"/>
        </w:rPr>
        <w:t>, and the park displays a range of native tulip species.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4. Cyclamen (Cyclamen spp.): These are native to the Mediterranean region and are notable for their beautiful, distinctive flowers.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Exotic Species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1. Succulents and Cacti: The </w:t>
      </w:r>
      <w:proofErr w:type="gramStart"/>
      <w:r w:rsidRPr="00117341">
        <w:rPr>
          <w:rFonts w:ascii="Times New Roman" w:hAnsi="Times New Roman"/>
          <w:szCs w:val="24"/>
        </w:rPr>
        <w:t>park</w:t>
      </w:r>
      <w:proofErr w:type="gramEnd"/>
      <w:r w:rsidRPr="00117341">
        <w:rPr>
          <w:rFonts w:ascii="Times New Roman" w:hAnsi="Times New Roman"/>
          <w:szCs w:val="24"/>
        </w:rPr>
        <w:t xml:space="preserve"> has a collection of succulents and cacti from arid regions around the world, displayed in a specially designed garden.</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Bamboo (</w:t>
      </w:r>
      <w:proofErr w:type="spellStart"/>
      <w:r w:rsidRPr="00117341">
        <w:rPr>
          <w:rFonts w:ascii="Times New Roman" w:hAnsi="Times New Roman"/>
          <w:szCs w:val="24"/>
        </w:rPr>
        <w:t>Bambusoideae</w:t>
      </w:r>
      <w:proofErr w:type="spellEnd"/>
      <w:r w:rsidRPr="00117341">
        <w:rPr>
          <w:rFonts w:ascii="Times New Roman" w:hAnsi="Times New Roman"/>
          <w:szCs w:val="24"/>
        </w:rPr>
        <w:t>): Various species of bamboo are cultivated, demonstrating the plant’s versatility and importance in different cultures.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3. Ornamental Trees and Shrubs: The </w:t>
      </w:r>
      <w:proofErr w:type="gramStart"/>
      <w:r w:rsidRPr="00117341">
        <w:rPr>
          <w:rFonts w:ascii="Times New Roman" w:hAnsi="Times New Roman"/>
          <w:szCs w:val="24"/>
        </w:rPr>
        <w:t>park</w:t>
      </w:r>
      <w:proofErr w:type="gramEnd"/>
      <w:r w:rsidRPr="00117341">
        <w:rPr>
          <w:rFonts w:ascii="Times New Roman" w:hAnsi="Times New Roman"/>
          <w:szCs w:val="24"/>
        </w:rPr>
        <w:t xml:space="preserve"> features a wide variety of ornamental trees and shrubs from around the world, providing year-round beauty and ecological value.</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Themed Gardens and Collections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1. Rock Garden: This area showcases alpine and rock garden plants, including many drought-tolerant species.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Mediterranean Garden: This garden highlights the flora of the Mediterranean region, with species adapted to the climate and soil conditions typical of this area.</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3. Herb Garden: A collection of aromatic and medicinal plants used in traditional Turkish and Mediterranean medicine.</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Conservation and Rare Species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1. Endangered Plants: The </w:t>
      </w:r>
      <w:proofErr w:type="gramStart"/>
      <w:r w:rsidRPr="00117341">
        <w:rPr>
          <w:rFonts w:ascii="Times New Roman" w:hAnsi="Times New Roman"/>
          <w:szCs w:val="24"/>
        </w:rPr>
        <w:t>park</w:t>
      </w:r>
      <w:proofErr w:type="gramEnd"/>
      <w:r w:rsidRPr="00117341">
        <w:rPr>
          <w:rFonts w:ascii="Times New Roman" w:hAnsi="Times New Roman"/>
          <w:szCs w:val="24"/>
        </w:rPr>
        <w:t xml:space="preserve"> is involved in the conservation of endangered plant species native to </w:t>
      </w:r>
      <w:proofErr w:type="spellStart"/>
      <w:r w:rsidRPr="00117341">
        <w:rPr>
          <w:rFonts w:ascii="Times New Roman" w:hAnsi="Times New Roman"/>
          <w:szCs w:val="24"/>
        </w:rPr>
        <w:t>Türkiye</w:t>
      </w:r>
      <w:proofErr w:type="spellEnd"/>
      <w:r w:rsidRPr="00117341">
        <w:rPr>
          <w:rFonts w:ascii="Times New Roman" w:hAnsi="Times New Roman"/>
          <w:szCs w:val="24"/>
        </w:rPr>
        <w:t xml:space="preserve"> and the surrounding regions.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Seed Bank: A seed bank has been established to preserve genetic diversity and support the reintroduction of rare and endangered species into their natural habitats.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 xml:space="preserve"> Seasonal Displays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1. Spring Bulbs: In spring, the park features spectacular displays of bulbs, including tulips, daffodils, and hyacinths.</w:t>
      </w:r>
    </w:p>
    <w:p w:rsidR="00117341" w:rsidRPr="00117341" w:rsidRDefault="00117341" w:rsidP="00117341">
      <w:pPr>
        <w:ind w:left="284" w:firstLine="709"/>
        <w:jc w:val="both"/>
        <w:rPr>
          <w:rFonts w:ascii="Times New Roman" w:hAnsi="Times New Roman"/>
          <w:szCs w:val="24"/>
        </w:rPr>
      </w:pPr>
      <w:r w:rsidRPr="00117341">
        <w:rPr>
          <w:rFonts w:ascii="Times New Roman" w:hAnsi="Times New Roman"/>
          <w:szCs w:val="24"/>
        </w:rPr>
        <w:t>2. Autumn Foliage: In autumn, visitors can enjoy the vibrant foliage of deciduous trees and shrubs.</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proofErr w:type="spellStart"/>
      <w:r w:rsidRPr="00117341">
        <w:rPr>
          <w:rFonts w:ascii="Times New Roman" w:hAnsi="Times New Roman"/>
          <w:szCs w:val="24"/>
        </w:rPr>
        <w:t>Nezahat</w:t>
      </w:r>
      <w:proofErr w:type="spellEnd"/>
      <w:r w:rsidRPr="00117341">
        <w:rPr>
          <w:rFonts w:ascii="Times New Roman" w:hAnsi="Times New Roman"/>
          <w:szCs w:val="24"/>
        </w:rPr>
        <w:t xml:space="preserve"> </w:t>
      </w:r>
      <w:proofErr w:type="spellStart"/>
      <w:r w:rsidRPr="00117341">
        <w:rPr>
          <w:rFonts w:ascii="Times New Roman" w:hAnsi="Times New Roman"/>
          <w:szCs w:val="24"/>
        </w:rPr>
        <w:t>Gökyi</w:t>
      </w:r>
      <w:r w:rsidRPr="00117341">
        <w:rPr>
          <w:rFonts w:ascii="Times New Roman" w:hAnsi="Times New Roman" w:hint="eastAsia"/>
          <w:szCs w:val="24"/>
        </w:rPr>
        <w:t>ğ</w:t>
      </w:r>
      <w:r w:rsidRPr="00117341">
        <w:rPr>
          <w:rFonts w:ascii="Times New Roman" w:hAnsi="Times New Roman"/>
          <w:szCs w:val="24"/>
        </w:rPr>
        <w:t>it</w:t>
      </w:r>
      <w:proofErr w:type="spellEnd"/>
      <w:r w:rsidRPr="00117341">
        <w:rPr>
          <w:rFonts w:ascii="Times New Roman" w:hAnsi="Times New Roman"/>
          <w:szCs w:val="24"/>
        </w:rPr>
        <w:t xml:space="preserve"> Botanical Park not only serves as a sanctuary for plant biodiversity but also educates the public about the importance of plant conservation and sustainable gardening practices.</w:t>
      </w:r>
    </w:p>
    <w:p w:rsidR="00117341" w:rsidRPr="00117341" w:rsidRDefault="00117341" w:rsidP="00117341">
      <w:pPr>
        <w:ind w:left="284" w:firstLine="709"/>
        <w:jc w:val="both"/>
        <w:rPr>
          <w:rFonts w:ascii="Times New Roman" w:hAnsi="Times New Roman"/>
          <w:szCs w:val="24"/>
        </w:rPr>
      </w:pPr>
      <w:proofErr w:type="spellStart"/>
      <w:r w:rsidRPr="00117341">
        <w:rPr>
          <w:rFonts w:ascii="Times New Roman" w:hAnsi="Times New Roman"/>
          <w:szCs w:val="24"/>
        </w:rPr>
        <w:t>Nezahat</w:t>
      </w:r>
      <w:proofErr w:type="spellEnd"/>
      <w:r w:rsidRPr="00117341">
        <w:rPr>
          <w:rFonts w:ascii="Times New Roman" w:hAnsi="Times New Roman"/>
          <w:szCs w:val="24"/>
        </w:rPr>
        <w:t xml:space="preserve"> </w:t>
      </w:r>
      <w:proofErr w:type="spellStart"/>
      <w:r w:rsidRPr="00117341">
        <w:rPr>
          <w:rFonts w:ascii="Times New Roman" w:hAnsi="Times New Roman"/>
          <w:szCs w:val="24"/>
        </w:rPr>
        <w:t>Gökyi</w:t>
      </w:r>
      <w:r w:rsidRPr="00117341">
        <w:rPr>
          <w:rFonts w:ascii="Times New Roman" w:hAnsi="Times New Roman" w:hint="eastAsia"/>
          <w:szCs w:val="24"/>
        </w:rPr>
        <w:t>ğ</w:t>
      </w:r>
      <w:r w:rsidRPr="00117341">
        <w:rPr>
          <w:rFonts w:ascii="Times New Roman" w:hAnsi="Times New Roman"/>
          <w:szCs w:val="24"/>
        </w:rPr>
        <w:t>it</w:t>
      </w:r>
      <w:proofErr w:type="spellEnd"/>
      <w:r w:rsidRPr="00117341">
        <w:rPr>
          <w:rFonts w:ascii="Times New Roman" w:hAnsi="Times New Roman"/>
          <w:szCs w:val="24"/>
        </w:rPr>
        <w:t xml:space="preserve"> Botanical Park offers a variety of educational programs aimed at different age groups and interests. These programs are designed to promote awareness and understanding of plant biodiversity, conservation, and sustainable practices. We planned and made a visit to this beautiful park to foster our participants’ interest in nature and environment. </w:t>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firstLine="567"/>
        <w:jc w:val="both"/>
        <w:rPr>
          <w:rFonts w:ascii="Times New Roman" w:hAnsi="Times New Roman"/>
          <w:color w:val="000000" w:themeColor="text1"/>
          <w:szCs w:val="24"/>
        </w:rPr>
      </w:pPr>
      <w:r w:rsidRPr="00117341">
        <w:rPr>
          <w:rFonts w:ascii="Times New Roman" w:hAnsi="Times New Roman"/>
          <w:noProof/>
          <w:color w:val="000000" w:themeColor="text1"/>
          <w:szCs w:val="24"/>
          <w:lang w:eastAsia="en-US"/>
        </w:rPr>
        <w:drawing>
          <wp:anchor distT="0" distB="0" distL="114300" distR="114300" simplePos="0" relativeHeight="251927040" behindDoc="0" locked="0" layoutInCell="1" allowOverlap="1" wp14:anchorId="37984E8A" wp14:editId="6909C4DE">
            <wp:simplePos x="0" y="0"/>
            <wp:positionH relativeFrom="column">
              <wp:posOffset>2375535</wp:posOffset>
            </wp:positionH>
            <wp:positionV relativeFrom="paragraph">
              <wp:posOffset>3036570</wp:posOffset>
            </wp:positionV>
            <wp:extent cx="3455247" cy="2591435"/>
            <wp:effectExtent l="76200" t="76200" r="107315" b="113665"/>
            <wp:wrapTopAndBottom/>
            <wp:docPr id="19559"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4-07-25 at 11.08.52 (4).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55247" cy="2591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17341">
        <w:rPr>
          <w:rFonts w:ascii="Times New Roman" w:hAnsi="Times New Roman"/>
          <w:noProof/>
          <w:color w:val="000000" w:themeColor="text1"/>
          <w:szCs w:val="24"/>
          <w:lang w:eastAsia="en-US"/>
        </w:rPr>
        <w:drawing>
          <wp:anchor distT="0" distB="0" distL="114300" distR="114300" simplePos="0" relativeHeight="251929088" behindDoc="0" locked="0" layoutInCell="1" allowOverlap="1" wp14:anchorId="36D27674" wp14:editId="43171901">
            <wp:simplePos x="0" y="0"/>
            <wp:positionH relativeFrom="column">
              <wp:posOffset>432435</wp:posOffset>
            </wp:positionH>
            <wp:positionV relativeFrom="paragraph">
              <wp:posOffset>74295</wp:posOffset>
            </wp:positionV>
            <wp:extent cx="3173095" cy="2379821"/>
            <wp:effectExtent l="76200" t="76200" r="122555" b="116205"/>
            <wp:wrapTopAndBottom/>
            <wp:docPr id="19560"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4-07-25 at 11.14.08 (21).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73095" cy="23798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p>
    <w:p w:rsidR="00117341" w:rsidRDefault="00117341" w:rsidP="00117341">
      <w:pPr>
        <w:ind w:firstLine="1080"/>
        <w:jc w:val="center"/>
        <w:rPr>
          <w:rFonts w:ascii="Times New Roman" w:hAnsi="Times New Roman"/>
          <w:b/>
          <w:color w:val="000000" w:themeColor="text1"/>
          <w:sz w:val="32"/>
          <w:szCs w:val="32"/>
        </w:rPr>
      </w:pPr>
      <w:r w:rsidRPr="00117341">
        <w:rPr>
          <w:rFonts w:ascii="Times New Roman" w:hAnsi="Times New Roman"/>
          <w:b/>
          <w:color w:val="000000" w:themeColor="text1"/>
          <w:sz w:val="32"/>
          <w:szCs w:val="32"/>
        </w:rPr>
        <w:t xml:space="preserve">Thematic Visit to </w:t>
      </w:r>
      <w:proofErr w:type="spellStart"/>
      <w:r w:rsidRPr="00117341">
        <w:rPr>
          <w:rFonts w:ascii="Times New Roman" w:hAnsi="Times New Roman"/>
          <w:b/>
          <w:color w:val="000000" w:themeColor="text1"/>
          <w:sz w:val="32"/>
          <w:szCs w:val="32"/>
        </w:rPr>
        <w:t>İzaydaş</w:t>
      </w:r>
      <w:proofErr w:type="spellEnd"/>
      <w:r w:rsidRPr="00117341">
        <w:rPr>
          <w:rFonts w:ascii="Times New Roman" w:hAnsi="Times New Roman"/>
          <w:b/>
          <w:color w:val="000000" w:themeColor="text1"/>
          <w:sz w:val="32"/>
          <w:szCs w:val="32"/>
        </w:rPr>
        <w:t xml:space="preserve"> (Solid Waste Treatment Center)</w:t>
      </w:r>
    </w:p>
    <w:p w:rsidR="00B932CB" w:rsidRPr="00117341" w:rsidRDefault="00B932CB" w:rsidP="00117341">
      <w:pPr>
        <w:ind w:firstLine="1080"/>
        <w:jc w:val="center"/>
        <w:rPr>
          <w:rFonts w:ascii="Times New Roman" w:hAnsi="Times New Roman"/>
          <w:b/>
          <w:color w:val="000000" w:themeColor="text1"/>
          <w:sz w:val="32"/>
          <w:szCs w:val="32"/>
        </w:rPr>
      </w:pPr>
    </w:p>
    <w:p w:rsidR="00117341" w:rsidRPr="00117341" w:rsidRDefault="00117341" w:rsidP="00117341">
      <w:pPr>
        <w:ind w:firstLine="1080"/>
        <w:jc w:val="center"/>
        <w:rPr>
          <w:rFonts w:ascii="Times New Roman" w:hAnsi="Times New Roman"/>
          <w:b/>
          <w:color w:val="000000" w:themeColor="text1"/>
          <w:szCs w:val="24"/>
        </w:rPr>
      </w:pPr>
    </w:p>
    <w:p w:rsidR="00117341" w:rsidRPr="00117341" w:rsidRDefault="00117341" w:rsidP="00117341">
      <w:pPr>
        <w:jc w:val="right"/>
        <w:rPr>
          <w:rFonts w:ascii="Times New Roman" w:hAnsi="Times New Roman"/>
          <w:b/>
          <w:color w:val="000000" w:themeColor="text1"/>
          <w:szCs w:val="24"/>
        </w:rPr>
      </w:pPr>
      <w:r w:rsidRPr="00117341">
        <w:rPr>
          <w:rFonts w:ascii="Times New Roman" w:hAnsi="Times New Roman"/>
          <w:b/>
          <w:color w:val="000000" w:themeColor="text1"/>
          <w:szCs w:val="24"/>
        </w:rPr>
        <w:t xml:space="preserve"> Teacher </w:t>
      </w:r>
      <w:proofErr w:type="spellStart"/>
      <w:r w:rsidRPr="00117341">
        <w:rPr>
          <w:rFonts w:ascii="Times New Roman" w:hAnsi="Times New Roman"/>
          <w:b/>
          <w:color w:val="000000" w:themeColor="text1"/>
          <w:szCs w:val="24"/>
        </w:rPr>
        <w:t>Gülden</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Akar</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Gölcük</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İhsaniye</w:t>
      </w:r>
      <w:proofErr w:type="spellEnd"/>
      <w:r w:rsidRPr="00117341">
        <w:rPr>
          <w:rFonts w:ascii="Times New Roman" w:hAnsi="Times New Roman"/>
          <w:b/>
          <w:color w:val="000000" w:themeColor="text1"/>
          <w:szCs w:val="24"/>
        </w:rPr>
        <w:t xml:space="preserve"> Anatolian High School, </w:t>
      </w:r>
      <w:proofErr w:type="spellStart"/>
      <w:r w:rsidRPr="00117341">
        <w:rPr>
          <w:rFonts w:ascii="Times New Roman" w:hAnsi="Times New Roman"/>
          <w:b/>
          <w:color w:val="000000" w:themeColor="text1"/>
          <w:szCs w:val="24"/>
        </w:rPr>
        <w:t>Türkiye</w:t>
      </w:r>
      <w:proofErr w:type="spellEnd"/>
    </w:p>
    <w:p w:rsidR="00117341" w:rsidRPr="00117341" w:rsidRDefault="00117341" w:rsidP="00117341">
      <w:pPr>
        <w:ind w:left="284" w:firstLine="709"/>
        <w:jc w:val="both"/>
        <w:rPr>
          <w:rFonts w:ascii="Times New Roman" w:hAnsi="Times New Roman"/>
          <w:szCs w:val="24"/>
        </w:rPr>
      </w:pPr>
    </w:p>
    <w:p w:rsidR="00117341" w:rsidRPr="00117341" w:rsidRDefault="00117341" w:rsidP="00117341">
      <w:pPr>
        <w:ind w:left="284" w:firstLine="709"/>
        <w:jc w:val="both"/>
        <w:rPr>
          <w:rFonts w:ascii="Times New Roman" w:hAnsi="Times New Roman"/>
          <w:szCs w:val="24"/>
        </w:rPr>
      </w:pPr>
    </w:p>
    <w:p w:rsidR="00B932CB" w:rsidRDefault="00B932CB" w:rsidP="00B932CB">
      <w:pPr>
        <w:spacing w:line="360" w:lineRule="auto"/>
        <w:ind w:left="284" w:firstLine="709"/>
        <w:jc w:val="both"/>
        <w:rPr>
          <w:rFonts w:ascii="Times New Roman" w:hAnsi="Times New Roman"/>
          <w:szCs w:val="24"/>
        </w:rPr>
      </w:pPr>
      <w:r w:rsidRPr="00117341">
        <w:rPr>
          <w:rFonts w:ascii="Times New Roman" w:hAnsi="Times New Roman"/>
          <w:noProof/>
          <w:szCs w:val="24"/>
          <w:lang w:eastAsia="en-US"/>
        </w:rPr>
        <w:drawing>
          <wp:anchor distT="0" distB="0" distL="114300" distR="114300" simplePos="0" relativeHeight="251930112" behindDoc="0" locked="0" layoutInCell="1" allowOverlap="1" wp14:anchorId="42CB1B27" wp14:editId="04DD71CD">
            <wp:simplePos x="0" y="0"/>
            <wp:positionH relativeFrom="column">
              <wp:posOffset>3247390</wp:posOffset>
            </wp:positionH>
            <wp:positionV relativeFrom="paragraph">
              <wp:posOffset>2322195</wp:posOffset>
            </wp:positionV>
            <wp:extent cx="2631440" cy="1973580"/>
            <wp:effectExtent l="76200" t="76200" r="111760" b="121920"/>
            <wp:wrapTopAndBottom/>
            <wp:docPr id="19562" name="Resim 36" descr="C:\Users\User\Downloads\WhatsApp Image 2024-07-24 at 16.1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7-24 at 16.11.59.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31440" cy="1973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rFonts w:ascii="Times New Roman" w:hAnsi="Times New Roman"/>
          <w:noProof/>
          <w:szCs w:val="24"/>
          <w:lang w:eastAsia="en-US"/>
        </w:rPr>
        <w:drawing>
          <wp:anchor distT="0" distB="0" distL="114300" distR="114300" simplePos="0" relativeHeight="251931136" behindDoc="0" locked="0" layoutInCell="1" allowOverlap="1" wp14:anchorId="5D3E2D63" wp14:editId="356019D0">
            <wp:simplePos x="0" y="0"/>
            <wp:positionH relativeFrom="column">
              <wp:posOffset>160655</wp:posOffset>
            </wp:positionH>
            <wp:positionV relativeFrom="paragraph">
              <wp:posOffset>2320290</wp:posOffset>
            </wp:positionV>
            <wp:extent cx="2627630" cy="1970405"/>
            <wp:effectExtent l="76200" t="76200" r="115570" b="106045"/>
            <wp:wrapTopAndBottom/>
            <wp:docPr id="19561" name="Resim 35" descr="C:\Users\User\Downloads\WhatsApp Image 2024-07-25 at 11.14.08 (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7-25 at 11.14.08 (32).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7630" cy="1970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roofErr w:type="spellStart"/>
      <w:r w:rsidR="00117341" w:rsidRPr="00117341">
        <w:rPr>
          <w:rFonts w:ascii="Times New Roman" w:hAnsi="Times New Roman" w:hint="eastAsia"/>
          <w:szCs w:val="24"/>
        </w:rPr>
        <w:t>İ</w:t>
      </w:r>
      <w:r w:rsidR="00117341" w:rsidRPr="00117341">
        <w:rPr>
          <w:rFonts w:ascii="Times New Roman" w:hAnsi="Times New Roman"/>
          <w:szCs w:val="24"/>
        </w:rPr>
        <w:t>zayda</w:t>
      </w:r>
      <w:r w:rsidR="00117341" w:rsidRPr="00117341">
        <w:rPr>
          <w:rFonts w:ascii="Times New Roman" w:hAnsi="Times New Roman" w:hint="eastAsia"/>
          <w:szCs w:val="24"/>
        </w:rPr>
        <w:t>ş</w:t>
      </w:r>
      <w:proofErr w:type="spellEnd"/>
      <w:r w:rsidR="00117341" w:rsidRPr="00117341">
        <w:rPr>
          <w:rFonts w:ascii="Times New Roman" w:hAnsi="Times New Roman"/>
          <w:szCs w:val="24"/>
        </w:rPr>
        <w:t xml:space="preserve"> (</w:t>
      </w:r>
      <w:proofErr w:type="spellStart"/>
      <w:r w:rsidR="00117341" w:rsidRPr="00117341">
        <w:rPr>
          <w:rFonts w:ascii="Times New Roman" w:hAnsi="Times New Roman" w:hint="eastAsia"/>
          <w:szCs w:val="24"/>
        </w:rPr>
        <w:t>İ</w:t>
      </w:r>
      <w:r w:rsidR="00117341" w:rsidRPr="00117341">
        <w:rPr>
          <w:rFonts w:ascii="Times New Roman" w:hAnsi="Times New Roman"/>
          <w:szCs w:val="24"/>
        </w:rPr>
        <w:t>zmit</w:t>
      </w:r>
      <w:proofErr w:type="spellEnd"/>
      <w:r w:rsidR="00117341" w:rsidRPr="00117341">
        <w:rPr>
          <w:rFonts w:ascii="Times New Roman" w:hAnsi="Times New Roman"/>
          <w:szCs w:val="24"/>
        </w:rPr>
        <w:t xml:space="preserve"> Waste and Residue Treatment, Incineration, and Recycling Co.) is a prominent solid waste treatment facility in </w:t>
      </w:r>
      <w:proofErr w:type="spellStart"/>
      <w:r w:rsidR="00117341" w:rsidRPr="00117341">
        <w:rPr>
          <w:rFonts w:ascii="Times New Roman" w:hAnsi="Times New Roman"/>
          <w:szCs w:val="24"/>
        </w:rPr>
        <w:t>Türkiye</w:t>
      </w:r>
      <w:proofErr w:type="spellEnd"/>
      <w:r w:rsidR="00117341" w:rsidRPr="00117341">
        <w:rPr>
          <w:rFonts w:ascii="Times New Roman" w:hAnsi="Times New Roman"/>
          <w:szCs w:val="24"/>
        </w:rPr>
        <w:t xml:space="preserve">. Located in the </w:t>
      </w:r>
      <w:proofErr w:type="spellStart"/>
      <w:r w:rsidR="00117341" w:rsidRPr="00117341">
        <w:rPr>
          <w:rFonts w:ascii="Times New Roman" w:hAnsi="Times New Roman"/>
          <w:szCs w:val="24"/>
        </w:rPr>
        <w:t>Kocaeli</w:t>
      </w:r>
      <w:proofErr w:type="spellEnd"/>
      <w:r w:rsidR="00117341" w:rsidRPr="00117341">
        <w:rPr>
          <w:rFonts w:ascii="Times New Roman" w:hAnsi="Times New Roman"/>
          <w:szCs w:val="24"/>
        </w:rPr>
        <w:t xml:space="preserve"> province, </w:t>
      </w:r>
      <w:r w:rsidR="00117341" w:rsidRPr="00117341">
        <w:rPr>
          <w:rFonts w:ascii="Times New Roman" w:hAnsi="Times New Roman" w:hint="eastAsia"/>
          <w:szCs w:val="24"/>
        </w:rPr>
        <w:t>İ</w:t>
      </w:r>
      <w:r w:rsidR="00117341" w:rsidRPr="00117341">
        <w:rPr>
          <w:rFonts w:ascii="Times New Roman" w:hAnsi="Times New Roman"/>
          <w:szCs w:val="24"/>
        </w:rPr>
        <w:t>ZAYDA</w:t>
      </w:r>
      <w:r w:rsidR="00117341" w:rsidRPr="00117341">
        <w:rPr>
          <w:rFonts w:ascii="Times New Roman" w:hAnsi="Times New Roman" w:hint="eastAsia"/>
          <w:szCs w:val="24"/>
        </w:rPr>
        <w:t>Ş</w:t>
      </w:r>
      <w:r w:rsidR="00117341" w:rsidRPr="00117341">
        <w:rPr>
          <w:rFonts w:ascii="Times New Roman" w:hAnsi="Times New Roman"/>
          <w:szCs w:val="24"/>
        </w:rPr>
        <w:t xml:space="preserve"> specializes in the treatment, incineration, and recycling of hazardous and non-hazardous waste. The facility plays a critical role in environmental management by converting waste into energy, reducing landfill use, and promoting sustainable practices. Its operations include thermal treatment, biological treatment, and various recycling processes. The facility also focuses on maintaining high standards of environmental safety and compliance with national and international regulations.</w:t>
      </w:r>
    </w:p>
    <w:p w:rsidR="00B932CB" w:rsidRDefault="00B932CB" w:rsidP="00B932CB">
      <w:pPr>
        <w:spacing w:line="360" w:lineRule="auto"/>
        <w:ind w:left="284" w:firstLine="709"/>
        <w:jc w:val="both"/>
        <w:rPr>
          <w:rFonts w:ascii="Times New Roman" w:hAnsi="Times New Roman"/>
          <w:szCs w:val="24"/>
        </w:rPr>
      </w:pPr>
    </w:p>
    <w:p w:rsidR="00117341" w:rsidRPr="00117341" w:rsidRDefault="00117341" w:rsidP="00B932CB">
      <w:pPr>
        <w:spacing w:line="360" w:lineRule="auto"/>
        <w:ind w:left="284" w:firstLine="709"/>
        <w:jc w:val="both"/>
        <w:rPr>
          <w:rFonts w:ascii="Times New Roman" w:hAnsi="Times New Roman"/>
          <w:szCs w:val="24"/>
        </w:rPr>
      </w:pPr>
      <w:r w:rsidRPr="00117341">
        <w:rPr>
          <w:rFonts w:ascii="Times New Roman" w:hAnsi="Times New Roman"/>
          <w:szCs w:val="24"/>
        </w:rPr>
        <w:t xml:space="preserve">It has many sections such as; Biogas Plant, Energy Production, Wind Turbines, LFG Energy Production Facility, Transportation Services, Regular Landfills, Sterilization Facility, Hydroelectric Power Plant(HEPP), Interim Storage Facility, Waste Water Treatment Plant, Laboratory, Consultancy Services, </w:t>
      </w:r>
      <w:proofErr w:type="spellStart"/>
      <w:r w:rsidRPr="00117341">
        <w:rPr>
          <w:rFonts w:ascii="Times New Roman" w:hAnsi="Times New Roman"/>
          <w:szCs w:val="24"/>
        </w:rPr>
        <w:t>İzaydaş</w:t>
      </w:r>
      <w:proofErr w:type="spellEnd"/>
      <w:r w:rsidRPr="00117341">
        <w:rPr>
          <w:rFonts w:ascii="Times New Roman" w:hAnsi="Times New Roman"/>
          <w:szCs w:val="24"/>
        </w:rPr>
        <w:t xml:space="preserve"> Academy, Proficiency Tests, Hazardous Waste Incineration Plant. </w:t>
      </w:r>
    </w:p>
    <w:p w:rsidR="00B932CB" w:rsidRDefault="00B932CB" w:rsidP="00B932CB">
      <w:pPr>
        <w:ind w:left="284" w:firstLine="709"/>
        <w:rPr>
          <w:rFonts w:ascii="Times New Roman" w:hAnsi="Times New Roman"/>
          <w:szCs w:val="24"/>
        </w:rPr>
      </w:pPr>
    </w:p>
    <w:p w:rsidR="00117341" w:rsidRPr="00117341" w:rsidRDefault="00117341" w:rsidP="00B932CB">
      <w:pPr>
        <w:spacing w:line="360" w:lineRule="auto"/>
        <w:ind w:left="284" w:firstLine="709"/>
        <w:jc w:val="both"/>
        <w:rPr>
          <w:rFonts w:ascii="Times New Roman" w:hAnsi="Times New Roman"/>
          <w:szCs w:val="24"/>
        </w:rPr>
      </w:pPr>
      <w:r w:rsidRPr="00117341">
        <w:rPr>
          <w:rFonts w:ascii="Times New Roman" w:hAnsi="Times New Roman"/>
          <w:szCs w:val="24"/>
        </w:rPr>
        <w:t xml:space="preserve">We took the participants to this center, they got training session on how the waste is collected, converted into energy and how </w:t>
      </w:r>
      <w:proofErr w:type="gramStart"/>
      <w:r w:rsidRPr="00117341">
        <w:rPr>
          <w:rFonts w:ascii="Times New Roman" w:hAnsi="Times New Roman"/>
          <w:szCs w:val="24"/>
        </w:rPr>
        <w:t>all  the</w:t>
      </w:r>
      <w:proofErr w:type="gramEnd"/>
      <w:r w:rsidRPr="00117341">
        <w:rPr>
          <w:rFonts w:ascii="Times New Roman" w:hAnsi="Times New Roman"/>
          <w:szCs w:val="24"/>
        </w:rPr>
        <w:t xml:space="preserve"> processes are carried out. The authorities also </w:t>
      </w:r>
      <w:proofErr w:type="spellStart"/>
      <w:r w:rsidRPr="00117341">
        <w:rPr>
          <w:rFonts w:ascii="Times New Roman" w:hAnsi="Times New Roman"/>
          <w:szCs w:val="24"/>
        </w:rPr>
        <w:t>ave</w:t>
      </w:r>
      <w:proofErr w:type="spellEnd"/>
      <w:r w:rsidRPr="00117341">
        <w:rPr>
          <w:rFonts w:ascii="Times New Roman" w:hAnsi="Times New Roman"/>
          <w:szCs w:val="24"/>
        </w:rPr>
        <w:t xml:space="preserve"> a trip throughout the center by bus, showed the participants the sections one by one. It was all very informative, interesting and satisfying for all the participants.</w:t>
      </w:r>
    </w:p>
    <w:p w:rsidR="00117341" w:rsidRPr="00117341" w:rsidRDefault="00117341" w:rsidP="00B932CB">
      <w:pPr>
        <w:spacing w:line="360" w:lineRule="auto"/>
        <w:ind w:left="284" w:firstLine="709"/>
        <w:rPr>
          <w:rFonts w:ascii="Times New Roman" w:hAnsi="Times New Roman"/>
          <w:szCs w:val="24"/>
        </w:rPr>
      </w:pPr>
    </w:p>
    <w:p w:rsidR="00117341" w:rsidRPr="00117341" w:rsidRDefault="00117341" w:rsidP="00117341">
      <w:pPr>
        <w:ind w:left="284" w:firstLine="709"/>
        <w:rPr>
          <w:rFonts w:ascii="Times New Roman" w:hAnsi="Times New Roman"/>
          <w:szCs w:val="24"/>
        </w:rPr>
      </w:pPr>
    </w:p>
    <w:p w:rsidR="00117341" w:rsidRPr="00117341" w:rsidRDefault="00117341" w:rsidP="00117341">
      <w:pPr>
        <w:ind w:firstLine="1080"/>
        <w:jc w:val="center"/>
        <w:rPr>
          <w:rFonts w:ascii="Times New Roman" w:hAnsi="Times New Roman"/>
          <w:b/>
          <w:color w:val="000000" w:themeColor="text1"/>
          <w:sz w:val="32"/>
          <w:szCs w:val="32"/>
        </w:rPr>
      </w:pPr>
      <w:r w:rsidRPr="00117341">
        <w:rPr>
          <w:rFonts w:ascii="Times New Roman" w:hAnsi="Times New Roman"/>
          <w:b/>
          <w:color w:val="000000" w:themeColor="text1"/>
          <w:sz w:val="32"/>
          <w:szCs w:val="32"/>
        </w:rPr>
        <w:lastRenderedPageBreak/>
        <w:t>Greening Activity</w:t>
      </w:r>
    </w:p>
    <w:p w:rsidR="00117341" w:rsidRPr="00117341" w:rsidRDefault="00117341" w:rsidP="00117341">
      <w:pPr>
        <w:ind w:firstLine="1080"/>
        <w:jc w:val="center"/>
        <w:rPr>
          <w:rFonts w:ascii="Times New Roman" w:hAnsi="Times New Roman"/>
          <w:b/>
          <w:color w:val="000000" w:themeColor="text1"/>
          <w:szCs w:val="24"/>
        </w:rPr>
      </w:pPr>
    </w:p>
    <w:p w:rsidR="00117341" w:rsidRPr="00117341" w:rsidRDefault="00117341" w:rsidP="00117341">
      <w:pPr>
        <w:jc w:val="right"/>
        <w:rPr>
          <w:rFonts w:ascii="Times New Roman" w:hAnsi="Times New Roman"/>
          <w:b/>
          <w:color w:val="000000" w:themeColor="text1"/>
          <w:szCs w:val="24"/>
        </w:rPr>
      </w:pPr>
      <w:r w:rsidRPr="00117341">
        <w:rPr>
          <w:rFonts w:ascii="Times New Roman" w:hAnsi="Times New Roman"/>
          <w:b/>
          <w:color w:val="000000" w:themeColor="text1"/>
          <w:szCs w:val="24"/>
        </w:rPr>
        <w:t xml:space="preserve"> Teacher</w:t>
      </w:r>
      <w:r w:rsidR="00B932CB">
        <w:rPr>
          <w:rFonts w:ascii="Times New Roman" w:hAnsi="Times New Roman"/>
          <w:b/>
          <w:color w:val="000000" w:themeColor="text1"/>
          <w:szCs w:val="24"/>
        </w:rPr>
        <w:t>,</w:t>
      </w:r>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Gülden</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Akar</w:t>
      </w:r>
      <w:proofErr w:type="spellEnd"/>
      <w:r w:rsidR="00B932CB">
        <w:rPr>
          <w:rFonts w:ascii="Times New Roman" w:hAnsi="Times New Roman"/>
          <w:b/>
          <w:color w:val="000000" w:themeColor="text1"/>
          <w:szCs w:val="24"/>
        </w:rPr>
        <w:t xml:space="preserve"> </w:t>
      </w:r>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Gölcük</w:t>
      </w:r>
      <w:proofErr w:type="spellEnd"/>
      <w:r w:rsidRPr="00117341">
        <w:rPr>
          <w:rFonts w:ascii="Times New Roman" w:hAnsi="Times New Roman"/>
          <w:b/>
          <w:color w:val="000000" w:themeColor="text1"/>
          <w:szCs w:val="24"/>
        </w:rPr>
        <w:t xml:space="preserve"> </w:t>
      </w:r>
      <w:proofErr w:type="spellStart"/>
      <w:r w:rsidRPr="00117341">
        <w:rPr>
          <w:rFonts w:ascii="Times New Roman" w:hAnsi="Times New Roman"/>
          <w:b/>
          <w:color w:val="000000" w:themeColor="text1"/>
          <w:szCs w:val="24"/>
        </w:rPr>
        <w:t>İhsaniye</w:t>
      </w:r>
      <w:proofErr w:type="spellEnd"/>
      <w:r w:rsidRPr="00117341">
        <w:rPr>
          <w:rFonts w:ascii="Times New Roman" w:hAnsi="Times New Roman"/>
          <w:b/>
          <w:color w:val="000000" w:themeColor="text1"/>
          <w:szCs w:val="24"/>
        </w:rPr>
        <w:t xml:space="preserve"> Anatolian High School, </w:t>
      </w:r>
      <w:proofErr w:type="spellStart"/>
      <w:r w:rsidRPr="00117341">
        <w:rPr>
          <w:rFonts w:ascii="Times New Roman" w:hAnsi="Times New Roman"/>
          <w:b/>
          <w:color w:val="000000" w:themeColor="text1"/>
          <w:szCs w:val="24"/>
        </w:rPr>
        <w:t>Türkiye</w:t>
      </w:r>
      <w:proofErr w:type="spellEnd"/>
    </w:p>
    <w:p w:rsidR="00117341" w:rsidRPr="00117341" w:rsidRDefault="00117341" w:rsidP="00117341">
      <w:pPr>
        <w:ind w:left="284" w:firstLine="709"/>
        <w:rPr>
          <w:rFonts w:ascii="Times New Roman" w:hAnsi="Times New Roman"/>
          <w:szCs w:val="24"/>
        </w:rPr>
      </w:pPr>
    </w:p>
    <w:p w:rsidR="00117341" w:rsidRPr="00117341" w:rsidRDefault="00117341" w:rsidP="00117341">
      <w:pPr>
        <w:ind w:left="284" w:firstLine="709"/>
        <w:rPr>
          <w:rFonts w:ascii="Times New Roman" w:hAnsi="Times New Roman"/>
          <w:szCs w:val="24"/>
        </w:rPr>
      </w:pP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 xml:space="preserve">Greening activities are initiatives aimed at improving environmental quality and sustainability through various actions. </w:t>
      </w: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Greening activities are essential for creating healthier, more sustainable communities and addressing the global challenges of environmental degradation and climate change.</w:t>
      </w: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 Environmental: Improve air and water quality, enhance biodiversity, and mitigate climate change.</w:t>
      </w: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 Social: Foster community engagement, enhance public health, and provide recreational opportunities.</w:t>
      </w: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 Economic: Increase property values, reduce energy costs, and promote sustainable local economies.</w:t>
      </w: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 xml:space="preserve">Tree </w:t>
      </w:r>
      <w:proofErr w:type="gramStart"/>
      <w:r w:rsidRPr="00117341">
        <w:rPr>
          <w:rFonts w:ascii="Times New Roman" w:hAnsi="Times New Roman"/>
          <w:szCs w:val="24"/>
        </w:rPr>
        <w:t>Planting</w:t>
      </w:r>
      <w:proofErr w:type="gramEnd"/>
      <w:r w:rsidRPr="00117341">
        <w:rPr>
          <w:rFonts w:ascii="Times New Roman" w:hAnsi="Times New Roman"/>
          <w:szCs w:val="24"/>
        </w:rPr>
        <w:t xml:space="preserve"> is one of those </w:t>
      </w:r>
      <w:proofErr w:type="spellStart"/>
      <w:r w:rsidRPr="00117341">
        <w:rPr>
          <w:rFonts w:ascii="Times New Roman" w:hAnsi="Times New Roman"/>
          <w:szCs w:val="24"/>
        </w:rPr>
        <w:t>acivities</w:t>
      </w:r>
      <w:proofErr w:type="spellEnd"/>
      <w:r w:rsidRPr="00117341">
        <w:rPr>
          <w:rFonts w:ascii="Times New Roman" w:hAnsi="Times New Roman"/>
          <w:szCs w:val="24"/>
        </w:rPr>
        <w:t>.</w:t>
      </w:r>
    </w:p>
    <w:p w:rsidR="00117341" w:rsidRPr="00117341" w:rsidRDefault="00117341" w:rsidP="00614DE1">
      <w:pPr>
        <w:spacing w:line="360" w:lineRule="auto"/>
        <w:ind w:left="284" w:firstLine="709"/>
        <w:jc w:val="both"/>
        <w:rPr>
          <w:rFonts w:ascii="Times New Roman" w:hAnsi="Times New Roman"/>
          <w:szCs w:val="24"/>
        </w:rPr>
      </w:pPr>
      <w:r w:rsidRPr="00117341">
        <w:rPr>
          <w:rFonts w:ascii="Times New Roman" w:hAnsi="Times New Roman"/>
          <w:szCs w:val="24"/>
        </w:rPr>
        <w:t xml:space="preserve">   - Planting trees in urban, suburban, and rural areas to increase green cover, reduce carbon dioxide levels, and enhance biodiversity. </w:t>
      </w:r>
    </w:p>
    <w:p w:rsidR="00117341" w:rsidRPr="00117341" w:rsidRDefault="00614DE1" w:rsidP="00614DE1">
      <w:pPr>
        <w:spacing w:line="360" w:lineRule="auto"/>
        <w:ind w:left="284" w:firstLine="709"/>
        <w:jc w:val="both"/>
        <w:rPr>
          <w:rFonts w:ascii="Times New Roman" w:hAnsi="Times New Roman"/>
          <w:szCs w:val="24"/>
        </w:rPr>
      </w:pPr>
      <w:r w:rsidRPr="00117341">
        <w:rPr>
          <w:rFonts w:ascii="Times New Roman" w:hAnsi="Times New Roman"/>
          <w:noProof/>
          <w:szCs w:val="24"/>
          <w:lang w:eastAsia="en-US"/>
        </w:rPr>
        <w:drawing>
          <wp:anchor distT="0" distB="0" distL="114300" distR="114300" simplePos="0" relativeHeight="251933184" behindDoc="0" locked="0" layoutInCell="1" allowOverlap="1" wp14:anchorId="03A58C7E" wp14:editId="010B74C6">
            <wp:simplePos x="0" y="0"/>
            <wp:positionH relativeFrom="column">
              <wp:posOffset>963295</wp:posOffset>
            </wp:positionH>
            <wp:positionV relativeFrom="paragraph">
              <wp:posOffset>714375</wp:posOffset>
            </wp:positionV>
            <wp:extent cx="3523615" cy="2642235"/>
            <wp:effectExtent l="76200" t="76200" r="114935" b="120015"/>
            <wp:wrapTopAndBottom/>
            <wp:docPr id="19563" name="Resim 42" descr="C:\Users\User\Downloads\WhatsApp Image 2024-07-24 at 16.14.15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4-07-24 at 16.14.15 (6).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23615" cy="2642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17341" w:rsidRPr="00117341">
        <w:rPr>
          <w:rFonts w:ascii="Times New Roman" w:hAnsi="Times New Roman"/>
          <w:szCs w:val="24"/>
        </w:rPr>
        <w:t>Tree planting is a popular and effective greening activity aimed at enhancing the environment.</w:t>
      </w:r>
    </w:p>
    <w:p w:rsidR="00117341" w:rsidRPr="00117341" w:rsidRDefault="00117341" w:rsidP="00117341">
      <w:pPr>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Benefits of Tree Planting</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Environmental: Trees absorb carbon dioxide, produce oxygen, improve air quality, and provide habitats for wildlife.</w:t>
      </w:r>
    </w:p>
    <w:p w:rsid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Social: Trees enhance community spaces, provide shade, and contribute to mental well-being.</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lastRenderedPageBreak/>
        <w:t>- Economic: Trees can increase property values, reduce energy costs, and support local economies through tourism and recreation.</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Purpose of Tree Planting</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1. Environmental Conservation:</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Enhance air quality by absorbing pollutants and releasing oxygen.</w:t>
      </w:r>
    </w:p>
    <w:p w:rsid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Mitigate climate change by sequestering carbon dioxide.</w:t>
      </w:r>
    </w:p>
    <w:p w:rsidR="00614DE1" w:rsidRPr="00117341" w:rsidRDefault="00614DE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2 </w:t>
      </w:r>
      <w:proofErr w:type="gramStart"/>
      <w:r w:rsidRPr="00117341">
        <w:rPr>
          <w:rFonts w:ascii="Times New Roman" w:hAnsi="Times New Roman"/>
          <w:szCs w:val="24"/>
        </w:rPr>
        <w:t>Community</w:t>
      </w:r>
      <w:proofErr w:type="gramEnd"/>
      <w:r w:rsidRPr="00117341">
        <w:rPr>
          <w:rFonts w:ascii="Times New Roman" w:hAnsi="Times New Roman"/>
          <w:szCs w:val="24"/>
        </w:rPr>
        <w:t xml:space="preserve"> and Urban Improvement:</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Beautify neighborhoods and public spaces.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Provide shade and cooling, reducing the urban heat island effect.</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3. Educational and Social Benefits: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Raise awareness about environmental stewardship and sustainability.</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Foster community engagement and volunteerism.</w:t>
      </w:r>
    </w:p>
    <w:p w:rsidR="00117341" w:rsidRPr="00117341" w:rsidRDefault="00117341" w:rsidP="00117341">
      <w:pPr>
        <w:ind w:left="284" w:firstLine="709"/>
        <w:rPr>
          <w:rFonts w:ascii="Times New Roman" w:hAnsi="Times New Roman"/>
          <w:szCs w:val="24"/>
        </w:rPr>
      </w:pPr>
      <w:r w:rsidRPr="00117341">
        <w:rPr>
          <w:rFonts w:ascii="Times New Roman" w:hAnsi="Times New Roman"/>
          <w:noProof/>
          <w:szCs w:val="24"/>
          <w:lang w:eastAsia="en-US"/>
        </w:rPr>
        <w:drawing>
          <wp:anchor distT="0" distB="0" distL="114300" distR="114300" simplePos="0" relativeHeight="251934208" behindDoc="0" locked="0" layoutInCell="1" allowOverlap="1" wp14:anchorId="5C8DFBFE" wp14:editId="4E0937E8">
            <wp:simplePos x="0" y="0"/>
            <wp:positionH relativeFrom="column">
              <wp:posOffset>130745</wp:posOffset>
            </wp:positionH>
            <wp:positionV relativeFrom="paragraph">
              <wp:posOffset>396875</wp:posOffset>
            </wp:positionV>
            <wp:extent cx="2679700" cy="2931795"/>
            <wp:effectExtent l="76200" t="76200" r="120650" b="116205"/>
            <wp:wrapTopAndBottom/>
            <wp:docPr id="19564" name="Resim 41" descr="C:\Users\User\Downloads\WhatsApp Image 2024-07-25 at 11.14.0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4-07-25 at 11.14.08 (5).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79700" cy="2931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17341">
        <w:rPr>
          <w:rFonts w:ascii="Times New Roman" w:hAnsi="Times New Roman"/>
          <w:noProof/>
          <w:szCs w:val="24"/>
          <w:lang w:eastAsia="en-US"/>
        </w:rPr>
        <w:drawing>
          <wp:anchor distT="0" distB="0" distL="114300" distR="114300" simplePos="0" relativeHeight="251935232" behindDoc="0" locked="0" layoutInCell="1" allowOverlap="1" wp14:anchorId="52B2AA0E" wp14:editId="2B32AEB5">
            <wp:simplePos x="0" y="0"/>
            <wp:positionH relativeFrom="column">
              <wp:posOffset>3252601</wp:posOffset>
            </wp:positionH>
            <wp:positionV relativeFrom="paragraph">
              <wp:posOffset>396875</wp:posOffset>
            </wp:positionV>
            <wp:extent cx="2562860" cy="2931795"/>
            <wp:effectExtent l="76200" t="76200" r="123190" b="116205"/>
            <wp:wrapTopAndBottom/>
            <wp:docPr id="19565" name="Resim 40" descr="C:\Users\User\Downloads\WhatsApp Image 2024-07-25 at 11.14.08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4-07-25 at 11.14.08 (6).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62860" cy="2931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117341" w:rsidRPr="00117341" w:rsidRDefault="00117341" w:rsidP="00614DE1">
      <w:pPr>
        <w:ind w:left="284" w:firstLine="709"/>
        <w:rPr>
          <w:rFonts w:ascii="Times New Roman" w:hAnsi="Times New Roman"/>
          <w:szCs w:val="24"/>
        </w:rPr>
      </w:pPr>
      <w:r w:rsidRPr="00117341">
        <w:rPr>
          <w:rFonts w:ascii="Times New Roman" w:hAnsi="Times New Roman"/>
          <w:szCs w:val="24"/>
        </w:rPr>
        <w:t>Objectives of Tree Planting</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1. Increase Tree Canopy:</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Plant a specific number of trees to expand green cover in urban, suburban, and rural areas.</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2. Enhance Biodiversity:</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lastRenderedPageBreak/>
        <w:t xml:space="preserve">   - Select diverse native species to support local wildlife and plant ecosystems.</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3. Improve Air and Soil Quality:</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Plant trees to absorb pollutants and improve soil stability and fertility.</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4. Provide Educational Opportunities: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Use tree planting events to educate the public about the importance of trees and environmental conservation.</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5. Promote Community Involvement:</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Engage community members in the planning, planting, and maintenance of trees.</w:t>
      </w:r>
    </w:p>
    <w:p w:rsidR="00117341" w:rsidRPr="00117341" w:rsidRDefault="00117341" w:rsidP="00614DE1">
      <w:pPr>
        <w:spacing w:line="360" w:lineRule="auto"/>
        <w:ind w:left="284" w:firstLine="709"/>
        <w:rPr>
          <w:rFonts w:ascii="Times New Roman" w:hAnsi="Times New Roman"/>
          <w:szCs w:val="24"/>
        </w:rPr>
      </w:pPr>
    </w:p>
    <w:p w:rsidR="00117341" w:rsidRPr="00117341" w:rsidRDefault="00614DE1" w:rsidP="00614DE1">
      <w:pPr>
        <w:spacing w:line="360" w:lineRule="auto"/>
        <w:ind w:left="284" w:firstLine="709"/>
        <w:rPr>
          <w:rFonts w:ascii="Times New Roman" w:hAnsi="Times New Roman"/>
          <w:szCs w:val="24"/>
        </w:rPr>
      </w:pPr>
      <w:r w:rsidRPr="00117341">
        <w:rPr>
          <w:rFonts w:ascii="Times New Roman" w:hAnsi="Times New Roman"/>
          <w:noProof/>
          <w:szCs w:val="24"/>
          <w:lang w:eastAsia="en-US"/>
        </w:rPr>
        <w:drawing>
          <wp:anchor distT="0" distB="0" distL="114300" distR="114300" simplePos="0" relativeHeight="251937280" behindDoc="0" locked="0" layoutInCell="1" allowOverlap="1" wp14:anchorId="038C840A" wp14:editId="40B233FF">
            <wp:simplePos x="0" y="0"/>
            <wp:positionH relativeFrom="column">
              <wp:posOffset>1643380</wp:posOffset>
            </wp:positionH>
            <wp:positionV relativeFrom="paragraph">
              <wp:posOffset>406400</wp:posOffset>
            </wp:positionV>
            <wp:extent cx="3124200" cy="3010535"/>
            <wp:effectExtent l="76200" t="76200" r="114300" b="113665"/>
            <wp:wrapTopAndBottom/>
            <wp:docPr id="19566" name="Resim 39" descr="C:\Users\User\Downloads\WhatsApp Image 2024-07-25 at 11.14.08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07-25 at 11.14.08 (7).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24200" cy="3010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17341" w:rsidRPr="00117341">
        <w:rPr>
          <w:rFonts w:ascii="Times New Roman" w:hAnsi="Times New Roman"/>
          <w:szCs w:val="24"/>
        </w:rPr>
        <w:t xml:space="preserve"> Expected Results of Tree Planting</w:t>
      </w:r>
    </w:p>
    <w:p w:rsidR="00614DE1" w:rsidRDefault="00614DE1" w:rsidP="00614DE1">
      <w:pPr>
        <w:spacing w:line="360" w:lineRule="auto"/>
        <w:ind w:left="284" w:firstLine="709"/>
        <w:rPr>
          <w:rFonts w:ascii="Times New Roman" w:hAnsi="Times New Roman"/>
          <w:szCs w:val="24"/>
        </w:rPr>
      </w:pPr>
    </w:p>
    <w:p w:rsidR="00614DE1" w:rsidRDefault="00614DE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1. Environmental Benefits: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Improved air quality through the absorption of pollutants and release of oxygen.</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Enhanced carbon sequestration, contributing to climate change mitigation.</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Reduced soil erosion and improved water retention in soil.</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2. Biodiversity Enhancement:</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Increased habitats for birds, insects, and other wildlife.</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Greater plant diversity, contributing to a healthier ecosystem.</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3. Social and Community Benefits: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Increased aesthetic value and attractiveness of neighborhoods and public spaces.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Enhanced mental and physical health for residents through access to green spaces.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Strengthened community bonds through collaborative planting and care activities.</w:t>
      </w:r>
    </w:p>
    <w:p w:rsidR="00117341" w:rsidRPr="00117341" w:rsidRDefault="00117341" w:rsidP="00614DE1">
      <w:pPr>
        <w:spacing w:line="360" w:lineRule="auto"/>
        <w:ind w:left="284" w:firstLine="709"/>
        <w:rPr>
          <w:rFonts w:ascii="Times New Roman" w:hAnsi="Times New Roman"/>
          <w:szCs w:val="24"/>
        </w:rPr>
      </w:pP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4. Economic Advantages: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Potential increase in property values due to the presence of mature trees.</w:t>
      </w:r>
    </w:p>
    <w:p w:rsidR="00117341" w:rsidRPr="00117341" w:rsidRDefault="00117341" w:rsidP="00614DE1">
      <w:pPr>
        <w:spacing w:line="360" w:lineRule="auto"/>
        <w:ind w:left="284" w:firstLine="709"/>
        <w:rPr>
          <w:rFonts w:ascii="Times New Roman" w:hAnsi="Times New Roman"/>
          <w:szCs w:val="24"/>
        </w:rPr>
      </w:pPr>
      <w:r w:rsidRPr="00117341">
        <w:rPr>
          <w:rFonts w:ascii="Times New Roman" w:hAnsi="Times New Roman"/>
          <w:szCs w:val="24"/>
        </w:rPr>
        <w:t xml:space="preserve">   - Reduced energy costs from the cooling effects of tree shade.</w:t>
      </w:r>
    </w:p>
    <w:p w:rsidR="00117341" w:rsidRPr="00117341" w:rsidRDefault="00117341" w:rsidP="00117341">
      <w:pPr>
        <w:ind w:left="284" w:firstLine="709"/>
        <w:rPr>
          <w:rFonts w:ascii="Times New Roman" w:hAnsi="Times New Roman"/>
          <w:szCs w:val="24"/>
        </w:rPr>
      </w:pPr>
      <w:r w:rsidRPr="00117341">
        <w:rPr>
          <w:rFonts w:ascii="Times New Roman" w:hAnsi="Times New Roman"/>
          <w:noProof/>
          <w:szCs w:val="24"/>
          <w:lang w:eastAsia="en-US"/>
        </w:rPr>
        <w:drawing>
          <wp:anchor distT="0" distB="0" distL="114300" distR="114300" simplePos="0" relativeHeight="251932160" behindDoc="0" locked="0" layoutInCell="1" allowOverlap="1" wp14:anchorId="751CEB66" wp14:editId="717F8B8F">
            <wp:simplePos x="0" y="0"/>
            <wp:positionH relativeFrom="column">
              <wp:posOffset>946785</wp:posOffset>
            </wp:positionH>
            <wp:positionV relativeFrom="paragraph">
              <wp:posOffset>325120</wp:posOffset>
            </wp:positionV>
            <wp:extent cx="4514215" cy="3385185"/>
            <wp:effectExtent l="76200" t="76200" r="114935" b="120015"/>
            <wp:wrapTopAndBottom/>
            <wp:docPr id="19567" name="Resim 37" descr="C:\Users\User\Downloads\WhatsApp Image 2024-07-24 at 16.14.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7-24 at 16.14.15 (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14215" cy="3385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17341" w:rsidRPr="00117341" w:rsidRDefault="00117341" w:rsidP="00117341">
      <w:pPr>
        <w:ind w:left="284" w:firstLine="709"/>
        <w:rPr>
          <w:rFonts w:ascii="Times New Roman" w:hAnsi="Times New Roman"/>
          <w:szCs w:val="24"/>
        </w:rPr>
      </w:pPr>
    </w:p>
    <w:p w:rsidR="00117341" w:rsidRPr="00117341" w:rsidRDefault="00117341" w:rsidP="00117341">
      <w:pPr>
        <w:ind w:left="284" w:firstLine="709"/>
        <w:rPr>
          <w:rFonts w:ascii="Times New Roman" w:hAnsi="Times New Roman"/>
          <w:szCs w:val="24"/>
        </w:rPr>
      </w:pPr>
    </w:p>
    <w:p w:rsidR="00CF38A6" w:rsidRDefault="00117341" w:rsidP="00614DE1">
      <w:pPr>
        <w:spacing w:line="360" w:lineRule="auto"/>
        <w:ind w:firstLine="708"/>
        <w:jc w:val="both"/>
        <w:rPr>
          <w:rFonts w:ascii="Times New Roman" w:hAnsi="Times New Roman"/>
          <w:szCs w:val="24"/>
        </w:rPr>
      </w:pPr>
      <w:r w:rsidRPr="00117341">
        <w:rPr>
          <w:rFonts w:ascii="Times New Roman" w:hAnsi="Times New Roman"/>
          <w:szCs w:val="24"/>
        </w:rPr>
        <w:t>By setting clear objectives and regularly measuring outcomes, tree planting initiatives can significantly contribute to environmental conservation, community well-being, and sustainable development. Aware of this in the school yard, we organized such an activity with the participants</w:t>
      </w:r>
    </w:p>
    <w:p w:rsidR="00117341" w:rsidRPr="00A55CEA" w:rsidRDefault="00117341" w:rsidP="00614DE1">
      <w:pPr>
        <w:spacing w:line="360" w:lineRule="auto"/>
        <w:jc w:val="both"/>
        <w:rPr>
          <w:rFonts w:ascii="Times New Roman" w:hAnsi="Times New Roman"/>
          <w:szCs w:val="24"/>
        </w:rPr>
      </w:pPr>
      <w:proofErr w:type="gramStart"/>
      <w:r>
        <w:rPr>
          <w:rFonts w:ascii="Times New Roman" w:hAnsi="Times New Roman"/>
          <w:szCs w:val="24"/>
        </w:rPr>
        <w:t>and</w:t>
      </w:r>
      <w:proofErr w:type="gramEnd"/>
      <w:r>
        <w:rPr>
          <w:rFonts w:ascii="Times New Roman" w:hAnsi="Times New Roman"/>
          <w:szCs w:val="24"/>
        </w:rPr>
        <w:t xml:space="preserve"> left unforgettable memories both to the environment and to our lives.</w:t>
      </w:r>
    </w:p>
    <w:p w:rsidR="00117341" w:rsidRPr="00117341" w:rsidRDefault="00117341" w:rsidP="00614DE1">
      <w:pPr>
        <w:spacing w:line="360" w:lineRule="auto"/>
        <w:jc w:val="center"/>
        <w:rPr>
          <w:rFonts w:ascii="Times New Roman" w:hAnsi="Times New Roman"/>
          <w:b/>
          <w:sz w:val="32"/>
          <w:szCs w:val="32"/>
        </w:rPr>
      </w:pPr>
    </w:p>
    <w:p w:rsidR="00CF38A6" w:rsidRDefault="00CF38A6" w:rsidP="00CF38A6">
      <w:pPr>
        <w:ind w:firstLine="1080"/>
        <w:jc w:val="center"/>
        <w:rPr>
          <w:rFonts w:ascii="Times New Roman" w:hAnsi="Times New Roman"/>
          <w:b/>
          <w:szCs w:val="24"/>
        </w:rPr>
      </w:pPr>
    </w:p>
    <w:p w:rsidR="00CF38A6" w:rsidRPr="00FE1040" w:rsidRDefault="00CF38A6" w:rsidP="00CF38A6">
      <w:pPr>
        <w:jc w:val="center"/>
        <w:rPr>
          <w:rFonts w:ascii="Times New Roman" w:hAnsi="Times New Roman"/>
          <w:b/>
          <w:sz w:val="32"/>
          <w:szCs w:val="32"/>
        </w:rPr>
      </w:pPr>
    </w:p>
    <w:p w:rsidR="00CF38A6" w:rsidRDefault="00CF38A6" w:rsidP="00CF38A6">
      <w:pPr>
        <w:ind w:firstLine="1080"/>
        <w:jc w:val="center"/>
        <w:rPr>
          <w:rFonts w:ascii="Times New Roman" w:hAnsi="Times New Roman"/>
          <w:b/>
          <w:szCs w:val="24"/>
        </w:rPr>
      </w:pPr>
    </w:p>
    <w:p w:rsidR="00CF38A6" w:rsidRDefault="00CF38A6" w:rsidP="00FE1040">
      <w:pPr>
        <w:jc w:val="center"/>
        <w:rPr>
          <w:rFonts w:ascii="Times New Roman" w:hAnsi="Times New Roman"/>
          <w:b/>
          <w:color w:val="000000" w:themeColor="text1"/>
          <w:sz w:val="32"/>
          <w:szCs w:val="32"/>
        </w:rPr>
      </w:pPr>
    </w:p>
    <w:p w:rsidR="00CF38A6" w:rsidRDefault="00CF38A6" w:rsidP="00FE1040">
      <w:pPr>
        <w:jc w:val="center"/>
        <w:rPr>
          <w:rFonts w:ascii="Times New Roman" w:hAnsi="Times New Roman"/>
          <w:b/>
          <w:color w:val="000000" w:themeColor="text1"/>
          <w:sz w:val="32"/>
          <w:szCs w:val="32"/>
        </w:rPr>
      </w:pPr>
    </w:p>
    <w:p w:rsidR="00DA143D" w:rsidRPr="00CF38A6" w:rsidRDefault="00DA143D" w:rsidP="00FE1040">
      <w:pPr>
        <w:jc w:val="center"/>
        <w:rPr>
          <w:rFonts w:ascii="Times New Roman" w:hAnsi="Times New Roman"/>
          <w:b/>
          <w:color w:val="00B050"/>
          <w:sz w:val="32"/>
          <w:szCs w:val="32"/>
        </w:rPr>
      </w:pPr>
    </w:p>
    <w:p w:rsidR="00CF38A6" w:rsidRDefault="00CF38A6" w:rsidP="00FE1040">
      <w:pPr>
        <w:jc w:val="center"/>
        <w:rPr>
          <w:rFonts w:ascii="Times New Roman" w:hAnsi="Times New Roman"/>
          <w:b/>
          <w:color w:val="00B050"/>
          <w:sz w:val="32"/>
          <w:szCs w:val="32"/>
        </w:rPr>
      </w:pPr>
    </w:p>
    <w:p w:rsidR="00E87534" w:rsidRPr="00614DE1" w:rsidRDefault="00CF38A6" w:rsidP="00FE1040">
      <w:pPr>
        <w:jc w:val="center"/>
        <w:rPr>
          <w:rFonts w:ascii="Times New Roman" w:hAnsi="Times New Roman"/>
          <w:b/>
          <w:color w:val="008000"/>
          <w:sz w:val="32"/>
          <w:szCs w:val="32"/>
        </w:rPr>
      </w:pPr>
      <w:r w:rsidRPr="00614DE1">
        <w:rPr>
          <w:rFonts w:ascii="Times New Roman" w:hAnsi="Times New Roman"/>
          <w:b/>
          <w:color w:val="008000"/>
          <w:sz w:val="32"/>
          <w:szCs w:val="32"/>
        </w:rPr>
        <w:t>EXAMPLES OF GOOD PRACTICES IN EDUCATION FOR ECOLOGY AND ENVIRONMENTAL PROTECTION</w:t>
      </w:r>
    </w:p>
    <w:p w:rsidR="00E87534" w:rsidRPr="00614DE1" w:rsidRDefault="00E87534" w:rsidP="007927F9">
      <w:pPr>
        <w:ind w:firstLine="1080"/>
        <w:jc w:val="center"/>
        <w:rPr>
          <w:rFonts w:ascii="Times New Roman" w:hAnsi="Times New Roman"/>
          <w:b/>
          <w:color w:val="008000"/>
          <w:sz w:val="32"/>
          <w:szCs w:val="32"/>
        </w:rPr>
      </w:pPr>
    </w:p>
    <w:p w:rsidR="00E87534" w:rsidRPr="00614DE1" w:rsidRDefault="00E87534" w:rsidP="007927F9">
      <w:pPr>
        <w:ind w:firstLine="1080"/>
        <w:jc w:val="center"/>
        <w:rPr>
          <w:rFonts w:ascii="Times New Roman" w:hAnsi="Times New Roman"/>
          <w:b/>
          <w:color w:val="008000"/>
          <w:sz w:val="32"/>
          <w:szCs w:val="32"/>
        </w:rPr>
      </w:pPr>
    </w:p>
    <w:p w:rsidR="00E87534" w:rsidRPr="00614DE1" w:rsidRDefault="003502B1" w:rsidP="003502B1">
      <w:pPr>
        <w:jc w:val="center"/>
        <w:rPr>
          <w:rFonts w:ascii="Times New Roman" w:hAnsi="Times New Roman"/>
          <w:b/>
          <w:color w:val="008000"/>
          <w:sz w:val="32"/>
          <w:szCs w:val="32"/>
        </w:rPr>
      </w:pPr>
      <w:r w:rsidRPr="00614DE1">
        <w:rPr>
          <w:rFonts w:ascii="Times New Roman" w:hAnsi="Times New Roman"/>
          <w:b/>
          <w:color w:val="008000"/>
          <w:sz w:val="32"/>
          <w:szCs w:val="32"/>
        </w:rPr>
        <w:t xml:space="preserve">Mobility </w:t>
      </w:r>
      <w:r w:rsidR="00FE1040" w:rsidRPr="00614DE1">
        <w:rPr>
          <w:rFonts w:ascii="Times New Roman" w:hAnsi="Times New Roman"/>
          <w:b/>
          <w:color w:val="008000"/>
          <w:sz w:val="32"/>
          <w:szCs w:val="32"/>
        </w:rPr>
        <w:t xml:space="preserve">in </w:t>
      </w:r>
      <w:r w:rsidRPr="00614DE1">
        <w:rPr>
          <w:rFonts w:ascii="Times New Roman" w:hAnsi="Times New Roman"/>
          <w:b/>
          <w:color w:val="008000"/>
          <w:sz w:val="32"/>
          <w:szCs w:val="32"/>
        </w:rPr>
        <w:t>ROMANIA</w:t>
      </w:r>
    </w:p>
    <w:p w:rsidR="00E87534" w:rsidRDefault="00E87534" w:rsidP="007927F9">
      <w:pPr>
        <w:ind w:firstLine="1080"/>
        <w:jc w:val="center"/>
        <w:rPr>
          <w:rFonts w:ascii="Times New Roman" w:hAnsi="Times New Roman"/>
          <w:b/>
          <w:szCs w:val="24"/>
        </w:rPr>
      </w:pPr>
    </w:p>
    <w:p w:rsidR="00E87534" w:rsidRDefault="00E87534" w:rsidP="007927F9">
      <w:pPr>
        <w:ind w:firstLine="1080"/>
        <w:jc w:val="center"/>
        <w:rPr>
          <w:rFonts w:ascii="Times New Roman" w:hAnsi="Times New Roman"/>
          <w:b/>
          <w:szCs w:val="24"/>
        </w:rPr>
      </w:pPr>
    </w:p>
    <w:p w:rsidR="007927F9" w:rsidRPr="007927F9" w:rsidRDefault="007927F9" w:rsidP="00FE1040">
      <w:pPr>
        <w:jc w:val="center"/>
        <w:rPr>
          <w:rFonts w:ascii="Times New Roman" w:hAnsi="Times New Roman"/>
          <w:b/>
          <w:sz w:val="32"/>
          <w:szCs w:val="32"/>
        </w:rPr>
      </w:pPr>
      <w:r w:rsidRPr="007927F9">
        <w:rPr>
          <w:rFonts w:ascii="Times New Roman" w:hAnsi="Times New Roman"/>
          <w:b/>
          <w:sz w:val="32"/>
          <w:szCs w:val="32"/>
        </w:rPr>
        <w:t>Ecological education through the ECO workshop</w:t>
      </w:r>
    </w:p>
    <w:p w:rsidR="007927F9" w:rsidRPr="007927F9" w:rsidRDefault="007927F9" w:rsidP="007927F9">
      <w:pPr>
        <w:ind w:firstLine="1080"/>
        <w:jc w:val="both"/>
        <w:rPr>
          <w:rFonts w:ascii="Times New Roman" w:hAnsi="Times New Roman"/>
          <w:szCs w:val="24"/>
        </w:rPr>
      </w:pPr>
    </w:p>
    <w:p w:rsidR="007927F9" w:rsidRPr="007927F9" w:rsidRDefault="00614DE1" w:rsidP="007927F9">
      <w:pPr>
        <w:ind w:firstLine="1080"/>
        <w:jc w:val="right"/>
        <w:rPr>
          <w:rFonts w:ascii="Times New Roman" w:hAnsi="Times New Roman"/>
          <w:b/>
          <w:szCs w:val="24"/>
        </w:rPr>
      </w:pPr>
      <w:r>
        <w:rPr>
          <w:rFonts w:ascii="Times New Roman" w:hAnsi="Times New Roman"/>
          <w:b/>
          <w:szCs w:val="24"/>
        </w:rPr>
        <w:t xml:space="preserve">Teacher, </w:t>
      </w:r>
      <w:r w:rsidR="007927F9">
        <w:rPr>
          <w:rFonts w:ascii="Times New Roman" w:hAnsi="Times New Roman"/>
          <w:b/>
          <w:szCs w:val="24"/>
        </w:rPr>
        <w:t xml:space="preserve">Claudia </w:t>
      </w:r>
      <w:proofErr w:type="spellStart"/>
      <w:r w:rsidR="007927F9">
        <w:rPr>
          <w:rFonts w:ascii="Times New Roman" w:hAnsi="Times New Roman"/>
          <w:b/>
          <w:szCs w:val="24"/>
        </w:rPr>
        <w:t>Cozlosche</w:t>
      </w:r>
      <w:proofErr w:type="spellEnd"/>
      <w:r w:rsidR="007927F9" w:rsidRPr="007927F9">
        <w:rPr>
          <w:rFonts w:ascii="Times New Roman" w:hAnsi="Times New Roman"/>
          <w:b/>
          <w:szCs w:val="24"/>
        </w:rPr>
        <w:t xml:space="preserve">, </w:t>
      </w:r>
      <w:proofErr w:type="spellStart"/>
      <w:r w:rsidR="00FE1040">
        <w:rPr>
          <w:rFonts w:ascii="Times New Roman" w:hAnsi="Times New Roman"/>
          <w:b/>
          <w:szCs w:val="24"/>
        </w:rPr>
        <w:t>Liceul</w:t>
      </w:r>
      <w:proofErr w:type="spellEnd"/>
      <w:r w:rsidR="00FE1040">
        <w:rPr>
          <w:rFonts w:ascii="Times New Roman" w:hAnsi="Times New Roman"/>
          <w:b/>
          <w:szCs w:val="24"/>
        </w:rPr>
        <w:t xml:space="preserve"> </w:t>
      </w:r>
      <w:proofErr w:type="spellStart"/>
      <w:r w:rsidR="00FE1040">
        <w:rPr>
          <w:rFonts w:ascii="Times New Roman" w:hAnsi="Times New Roman"/>
          <w:b/>
          <w:szCs w:val="24"/>
        </w:rPr>
        <w:t>Tehnologic</w:t>
      </w:r>
      <w:proofErr w:type="spellEnd"/>
      <w:r w:rsidR="00FE1040">
        <w:rPr>
          <w:rFonts w:ascii="Times New Roman" w:hAnsi="Times New Roman"/>
          <w:b/>
          <w:szCs w:val="24"/>
        </w:rPr>
        <w:t xml:space="preserve"> </w:t>
      </w:r>
      <w:proofErr w:type="spellStart"/>
      <w:r w:rsidR="00FE1040">
        <w:rPr>
          <w:rFonts w:ascii="Times New Roman" w:hAnsi="Times New Roman"/>
          <w:b/>
          <w:szCs w:val="24"/>
        </w:rPr>
        <w:t>Costesti</w:t>
      </w:r>
      <w:proofErr w:type="spellEnd"/>
      <w:r w:rsidR="00FE1040">
        <w:rPr>
          <w:rFonts w:ascii="Times New Roman" w:hAnsi="Times New Roman"/>
          <w:b/>
          <w:szCs w:val="24"/>
        </w:rPr>
        <w:t xml:space="preserve">, </w:t>
      </w:r>
      <w:r w:rsidR="007927F9" w:rsidRPr="007927F9">
        <w:rPr>
          <w:rFonts w:ascii="Times New Roman" w:hAnsi="Times New Roman"/>
          <w:b/>
          <w:szCs w:val="24"/>
        </w:rPr>
        <w:t>Romania</w:t>
      </w:r>
    </w:p>
    <w:p w:rsidR="007927F9" w:rsidRPr="007927F9" w:rsidRDefault="007927F9" w:rsidP="007927F9">
      <w:pPr>
        <w:ind w:firstLine="1080"/>
        <w:jc w:val="right"/>
        <w:rPr>
          <w:rFonts w:ascii="Times New Roman" w:hAnsi="Times New Roman"/>
          <w:szCs w:val="24"/>
        </w:rPr>
      </w:pPr>
    </w:p>
    <w:p w:rsidR="007927F9" w:rsidRPr="007927F9" w:rsidRDefault="00354AE3" w:rsidP="00DA143D">
      <w:pPr>
        <w:spacing w:line="360" w:lineRule="auto"/>
        <w:ind w:firstLine="708"/>
        <w:jc w:val="both"/>
        <w:rPr>
          <w:rFonts w:ascii="Times New Roman" w:hAnsi="Times New Roman"/>
          <w:szCs w:val="24"/>
        </w:rPr>
      </w:pPr>
      <w:r w:rsidRPr="00D52FC9">
        <w:rPr>
          <w:rFonts w:ascii="Times New Roman" w:eastAsia="SimSun" w:hAnsi="Times New Roman"/>
          <w:noProof/>
          <w:szCs w:val="24"/>
          <w:lang w:eastAsia="en-US"/>
        </w:rPr>
        <w:drawing>
          <wp:anchor distT="0" distB="0" distL="114300" distR="114300" simplePos="0" relativeHeight="251575808" behindDoc="0" locked="0" layoutInCell="1" allowOverlap="1" wp14:anchorId="7D1C23DB" wp14:editId="3B9895E0">
            <wp:simplePos x="0" y="0"/>
            <wp:positionH relativeFrom="column">
              <wp:posOffset>3661410</wp:posOffset>
            </wp:positionH>
            <wp:positionV relativeFrom="paragraph">
              <wp:posOffset>122555</wp:posOffset>
            </wp:positionV>
            <wp:extent cx="2419350" cy="1815069"/>
            <wp:effectExtent l="19050" t="19050" r="0" b="0"/>
            <wp:wrapSquare wrapText="bothSides"/>
            <wp:docPr id="19523" name="Picture 195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G_25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19350" cy="1815069"/>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sidR="007927F9" w:rsidRPr="007927F9">
        <w:rPr>
          <w:rFonts w:ascii="Times New Roman" w:hAnsi="Times New Roman"/>
          <w:szCs w:val="24"/>
        </w:rPr>
        <w:t>In the project meeting that</w:t>
      </w:r>
      <w:r w:rsidR="007927F9">
        <w:rPr>
          <w:rFonts w:ascii="Times New Roman" w:hAnsi="Times New Roman"/>
          <w:szCs w:val="24"/>
        </w:rPr>
        <w:t xml:space="preserve"> took place in Romania, in October</w:t>
      </w:r>
      <w:r w:rsidR="007927F9" w:rsidRPr="007927F9">
        <w:rPr>
          <w:rFonts w:ascii="Times New Roman" w:hAnsi="Times New Roman"/>
          <w:szCs w:val="24"/>
        </w:rPr>
        <w:t xml:space="preserve"> 2022, within the Erasmus+ </w:t>
      </w:r>
      <w:r w:rsidR="007927F9" w:rsidRPr="00516452">
        <w:rPr>
          <w:rFonts w:ascii="Times New Roman" w:hAnsi="Times New Roman"/>
          <w:b/>
          <w:szCs w:val="24"/>
        </w:rPr>
        <w:t>Ecological and environmental protection education in a European context!</w:t>
      </w:r>
      <w:proofErr w:type="gramStart"/>
      <w:r w:rsidR="007927F9">
        <w:rPr>
          <w:rFonts w:ascii="Times New Roman" w:hAnsi="Times New Roman"/>
          <w:b/>
          <w:szCs w:val="24"/>
        </w:rPr>
        <w:t>”,</w:t>
      </w:r>
      <w:proofErr w:type="gramEnd"/>
      <w:r w:rsidR="007927F9">
        <w:rPr>
          <w:rFonts w:ascii="Times New Roman" w:hAnsi="Times New Roman"/>
          <w:b/>
          <w:szCs w:val="24"/>
        </w:rPr>
        <w:t xml:space="preserve"> </w:t>
      </w:r>
      <w:r w:rsidR="007927F9" w:rsidRPr="007927F9">
        <w:rPr>
          <w:rFonts w:ascii="Times New Roman" w:hAnsi="Times New Roman"/>
          <w:szCs w:val="24"/>
        </w:rPr>
        <w:t>the learning experiences, both for students and teachers, included various theoretical and practical activities.</w:t>
      </w:r>
    </w:p>
    <w:p w:rsidR="007927F9" w:rsidRDefault="00354AE3" w:rsidP="00DA143D">
      <w:pPr>
        <w:spacing w:line="360" w:lineRule="auto"/>
        <w:ind w:firstLine="708"/>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586048" behindDoc="0" locked="0" layoutInCell="1" allowOverlap="1" wp14:anchorId="4327E731" wp14:editId="6CDD1B10">
            <wp:simplePos x="0" y="0"/>
            <wp:positionH relativeFrom="column">
              <wp:posOffset>-26670</wp:posOffset>
            </wp:positionH>
            <wp:positionV relativeFrom="paragraph">
              <wp:posOffset>595630</wp:posOffset>
            </wp:positionV>
            <wp:extent cx="2901950" cy="2176463"/>
            <wp:effectExtent l="19050" t="19050" r="0" b="0"/>
            <wp:wrapSquare wrapText="bothSides"/>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526fe4-823c-49e6-b9da-c0a661fe9e9e.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01950" cy="2176463"/>
                    </a:xfrm>
                    <a:prstGeom prst="rect">
                      <a:avLst/>
                    </a:prstGeom>
                    <a:ln w="25400">
                      <a:solidFill>
                        <a:srgbClr val="800000"/>
                      </a:solidFill>
                    </a:ln>
                  </pic:spPr>
                </pic:pic>
              </a:graphicData>
            </a:graphic>
            <wp14:sizeRelH relativeFrom="page">
              <wp14:pctWidth>0</wp14:pctWidth>
            </wp14:sizeRelH>
            <wp14:sizeRelV relativeFrom="page">
              <wp14:pctHeight>0</wp14:pctHeight>
            </wp14:sizeRelV>
          </wp:anchor>
        </w:drawing>
      </w:r>
      <w:r w:rsidR="007927F9" w:rsidRPr="007927F9">
        <w:rPr>
          <w:rFonts w:ascii="Times New Roman" w:hAnsi="Times New Roman"/>
          <w:szCs w:val="24"/>
        </w:rPr>
        <w:t>One of the practical activities, highly appreciated by the students, was the workshop where they made ecological models, in which all the mobility participants worked together to make models from recyclable material, small-scale models of frames or natural landscapes.</w:t>
      </w:r>
    </w:p>
    <w:p w:rsidR="007927F9" w:rsidRDefault="007927F9" w:rsidP="00DA143D">
      <w:pPr>
        <w:spacing w:line="360" w:lineRule="auto"/>
        <w:ind w:firstLine="1077"/>
        <w:jc w:val="both"/>
        <w:rPr>
          <w:rFonts w:ascii="Times New Roman" w:hAnsi="Times New Roman"/>
          <w:szCs w:val="24"/>
        </w:rPr>
      </w:pPr>
      <w:r w:rsidRPr="007927F9">
        <w:rPr>
          <w:rFonts w:ascii="Times New Roman" w:hAnsi="Times New Roman"/>
          <w:szCs w:val="24"/>
        </w:rPr>
        <w:t>The students, led by the teaching staff, had as their theme the creation of models that represent ecological natural frameworks.</w:t>
      </w:r>
    </w:p>
    <w:p w:rsidR="007927F9" w:rsidRDefault="007927F9" w:rsidP="007927F9">
      <w:pPr>
        <w:ind w:firstLine="1080"/>
        <w:jc w:val="both"/>
        <w:rPr>
          <w:rFonts w:ascii="Times New Roman" w:hAnsi="Times New Roman"/>
          <w:szCs w:val="24"/>
        </w:rPr>
      </w:pPr>
    </w:p>
    <w:p w:rsidR="007927F9" w:rsidRDefault="00354AE3" w:rsidP="00DA143D">
      <w:pPr>
        <w:spacing w:line="360" w:lineRule="auto"/>
        <w:ind w:firstLine="708"/>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14720" behindDoc="0" locked="0" layoutInCell="1" allowOverlap="1" wp14:anchorId="36278AD1" wp14:editId="260551E3">
            <wp:simplePos x="0" y="0"/>
            <wp:positionH relativeFrom="column">
              <wp:posOffset>189654</wp:posOffset>
            </wp:positionH>
            <wp:positionV relativeFrom="paragraph">
              <wp:posOffset>582295</wp:posOffset>
            </wp:positionV>
            <wp:extent cx="2901950" cy="2176463"/>
            <wp:effectExtent l="19050" t="19050" r="0" b="0"/>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dd5d68-211d-464b-86b7-9e3cbf384e1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01950" cy="2176463"/>
                    </a:xfrm>
                    <a:prstGeom prst="rect">
                      <a:avLst/>
                    </a:prstGeom>
                    <a:ln w="25400">
                      <a:solidFill>
                        <a:srgbClr val="800000"/>
                      </a:solidFill>
                    </a:ln>
                  </pic:spPr>
                </pic:pic>
              </a:graphicData>
            </a:graphic>
            <wp14:sizeRelH relativeFrom="page">
              <wp14:pctWidth>0</wp14:pctWidth>
            </wp14:sizeRelH>
            <wp14:sizeRelV relativeFrom="page">
              <wp14:pctHeight>0</wp14:pctHeight>
            </wp14:sizeRelV>
          </wp:anchor>
        </w:drawing>
      </w:r>
      <w:r w:rsidR="007927F9" w:rsidRPr="007927F9">
        <w:rPr>
          <w:rFonts w:ascii="Times New Roman" w:hAnsi="Times New Roman"/>
          <w:szCs w:val="24"/>
        </w:rPr>
        <w:t>The students worked in groups and made ecological models from recyclable materials representing natural settings. Groups of students were made. In each group, students from each partner school were distributed, the activity succeeding in this way in achieving the goal of communication, collaboration and interaction between students, using the English language.</w:t>
      </w:r>
    </w:p>
    <w:p w:rsidR="007927F9" w:rsidRDefault="007927F9" w:rsidP="00DA143D">
      <w:pPr>
        <w:spacing w:line="360" w:lineRule="auto"/>
        <w:ind w:firstLine="708"/>
        <w:jc w:val="both"/>
        <w:rPr>
          <w:rFonts w:ascii="Times New Roman" w:hAnsi="Times New Roman"/>
          <w:szCs w:val="24"/>
        </w:rPr>
      </w:pPr>
      <w:r w:rsidRPr="007927F9">
        <w:rPr>
          <w:rFonts w:ascii="Times New Roman" w:hAnsi="Times New Roman"/>
          <w:szCs w:val="24"/>
        </w:rPr>
        <w:t xml:space="preserve">Groups of students and teachers collaborated and shared the available materials (polystyrene, crepe paper, glossy paper, colored </w:t>
      </w:r>
      <w:r w:rsidRPr="007927F9">
        <w:rPr>
          <w:rFonts w:ascii="Times New Roman" w:hAnsi="Times New Roman"/>
          <w:szCs w:val="24"/>
        </w:rPr>
        <w:lastRenderedPageBreak/>
        <w:t xml:space="preserve">paper, dry vegetation, wooden sticks, </w:t>
      </w:r>
      <w:proofErr w:type="gramStart"/>
      <w:r w:rsidRPr="007927F9">
        <w:rPr>
          <w:rFonts w:ascii="Times New Roman" w:hAnsi="Times New Roman"/>
          <w:szCs w:val="24"/>
        </w:rPr>
        <w:t>various</w:t>
      </w:r>
      <w:proofErr w:type="gramEnd"/>
      <w:r w:rsidRPr="007927F9">
        <w:rPr>
          <w:rFonts w:ascii="Times New Roman" w:hAnsi="Times New Roman"/>
          <w:szCs w:val="24"/>
        </w:rPr>
        <w:t xml:space="preserve"> ornaments). They debated ideas, opinions, </w:t>
      </w:r>
      <w:proofErr w:type="gramStart"/>
      <w:r w:rsidRPr="007927F9">
        <w:rPr>
          <w:rFonts w:ascii="Times New Roman" w:hAnsi="Times New Roman"/>
          <w:szCs w:val="24"/>
        </w:rPr>
        <w:t>points</w:t>
      </w:r>
      <w:proofErr w:type="gramEnd"/>
      <w:r w:rsidRPr="007927F9">
        <w:rPr>
          <w:rFonts w:ascii="Times New Roman" w:hAnsi="Times New Roman"/>
          <w:szCs w:val="24"/>
        </w:rPr>
        <w:t xml:space="preserve"> of view and agreed on ingenious, new, innovative models.</w:t>
      </w:r>
    </w:p>
    <w:p w:rsidR="007927F9" w:rsidRPr="007927F9" w:rsidRDefault="00354AE3" w:rsidP="00354AE3">
      <w:pPr>
        <w:spacing w:line="360" w:lineRule="auto"/>
        <w:ind w:firstLine="1080"/>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35200" behindDoc="0" locked="0" layoutInCell="1" allowOverlap="1" wp14:anchorId="135F7B56" wp14:editId="510B5826">
            <wp:simplePos x="0" y="0"/>
            <wp:positionH relativeFrom="column">
              <wp:posOffset>-3810</wp:posOffset>
            </wp:positionH>
            <wp:positionV relativeFrom="paragraph">
              <wp:posOffset>349885</wp:posOffset>
            </wp:positionV>
            <wp:extent cx="2508250" cy="1880870"/>
            <wp:effectExtent l="19050" t="19050" r="6350" b="5080"/>
            <wp:wrapSquare wrapText="bothSides"/>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43a33-c705-43af-8d13-2fab49ba1d2c.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08250" cy="1880870"/>
                    </a:xfrm>
                    <a:prstGeom prst="rect">
                      <a:avLst/>
                    </a:prstGeom>
                    <a:ln w="25400">
                      <a:solidFill>
                        <a:srgbClr val="800000"/>
                      </a:solidFill>
                    </a:ln>
                  </pic:spPr>
                </pic:pic>
              </a:graphicData>
            </a:graphic>
            <wp14:sizeRelH relativeFrom="page">
              <wp14:pctWidth>0</wp14:pctWidth>
            </wp14:sizeRelH>
            <wp14:sizeRelV relativeFrom="page">
              <wp14:pctHeight>0</wp14:pctHeight>
            </wp14:sizeRelV>
          </wp:anchor>
        </w:drawing>
      </w:r>
      <w:r w:rsidR="007927F9" w:rsidRPr="007927F9">
        <w:rPr>
          <w:rFonts w:ascii="Times New Roman" w:hAnsi="Times New Roman"/>
          <w:szCs w:val="24"/>
        </w:rPr>
        <w:t>The activity had as its proposed, well-defined goal, the promotion and awareness of the importance of the principles of ecological education, which would sensitize the students and determine their real desire to protect the environment.</w:t>
      </w:r>
    </w:p>
    <w:p w:rsidR="007927F9" w:rsidRPr="007927F9" w:rsidRDefault="00354AE3" w:rsidP="00DA143D">
      <w:pPr>
        <w:spacing w:line="360" w:lineRule="auto"/>
        <w:ind w:firstLine="708"/>
        <w:jc w:val="both"/>
        <w:rPr>
          <w:rFonts w:ascii="Times New Roman" w:hAnsi="Times New Roman"/>
          <w:szCs w:val="24"/>
        </w:rPr>
      </w:pPr>
      <w:r w:rsidRPr="00D52FC9">
        <w:rPr>
          <w:rFonts w:ascii="Times New Roman" w:hAnsi="Times New Roman"/>
          <w:noProof/>
          <w:szCs w:val="24"/>
          <w:lang w:eastAsia="en-US"/>
        </w:rPr>
        <w:drawing>
          <wp:anchor distT="0" distB="0" distL="114300" distR="114300" simplePos="0" relativeHeight="251429376" behindDoc="0" locked="0" layoutInCell="1" allowOverlap="1" wp14:anchorId="0412C4F1" wp14:editId="5F1A0433">
            <wp:simplePos x="0" y="0"/>
            <wp:positionH relativeFrom="column">
              <wp:posOffset>1286510</wp:posOffset>
            </wp:positionH>
            <wp:positionV relativeFrom="paragraph">
              <wp:posOffset>1550035</wp:posOffset>
            </wp:positionV>
            <wp:extent cx="2263140" cy="1693545"/>
            <wp:effectExtent l="19050" t="19050" r="3810" b="1905"/>
            <wp:wrapSquare wrapText="bothSides"/>
            <wp:docPr id="19525" name="Picture 8" descr="E:\Pozele mele\Poze verificate\Poze de pe telefon - 20.01.202\Camera\20221026_12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ozele mele\Poze verificate\Poze de pe telefon - 20.01.202\Camera\20221026_120423.jpg"/>
                    <pic:cNvPicPr>
                      <a:picLocks noChangeAspect="1" noChangeArrowheads="1"/>
                    </pic:cNvPicPr>
                  </pic:nvPicPr>
                  <pic:blipFill>
                    <a:blip r:embed="rId94" cstate="print"/>
                    <a:srcRect/>
                    <a:stretch>
                      <a:fillRect/>
                    </a:stretch>
                  </pic:blipFill>
                  <pic:spPr bwMode="auto">
                    <a:xfrm>
                      <a:off x="0" y="0"/>
                      <a:ext cx="2263140" cy="1693545"/>
                    </a:xfrm>
                    <a:prstGeom prst="rect">
                      <a:avLst/>
                    </a:prstGeom>
                    <a:noFill/>
                    <a:ln w="25400">
                      <a:solidFill>
                        <a:srgbClr val="C00000"/>
                      </a:solidFill>
                      <a:miter lim="800000"/>
                      <a:headEnd/>
                      <a:tailEnd/>
                    </a:ln>
                  </pic:spPr>
                </pic:pic>
              </a:graphicData>
            </a:graphic>
            <wp14:sizeRelH relativeFrom="margin">
              <wp14:pctWidth>0</wp14:pctWidth>
            </wp14:sizeRelH>
            <wp14:sizeRelV relativeFrom="margin">
              <wp14:pctHeight>0</wp14:pctHeight>
            </wp14:sizeRelV>
          </wp:anchor>
        </w:drawing>
      </w:r>
      <w:r w:rsidR="007927F9" w:rsidRPr="007927F9">
        <w:rPr>
          <w:rFonts w:ascii="Times New Roman" w:hAnsi="Times New Roman"/>
          <w:szCs w:val="24"/>
        </w:rPr>
        <w:t>The main activities concerned the creation of models from recyclable materials, the organization of exhibitions of students' creations, exchanges of experience, exchanges of ideas, socialization, improving language skills, awareness of environmental issues and many others.</w:t>
      </w:r>
    </w:p>
    <w:p w:rsidR="003C21A1" w:rsidRDefault="007927F9" w:rsidP="00DA143D">
      <w:pPr>
        <w:spacing w:line="360" w:lineRule="auto"/>
        <w:ind w:firstLine="708"/>
        <w:jc w:val="both"/>
        <w:rPr>
          <w:rFonts w:ascii="Times New Roman" w:hAnsi="Times New Roman"/>
          <w:szCs w:val="24"/>
        </w:rPr>
      </w:pPr>
      <w:r w:rsidRPr="007927F9">
        <w:rPr>
          <w:rFonts w:ascii="Times New Roman" w:hAnsi="Times New Roman"/>
          <w:szCs w:val="24"/>
        </w:rPr>
        <w:t>These are activities designed to make students aware that we need to save more, not to destroy the nature and what it offers us. In the current context of the energy crisis, the activity is all the more appropriate, drawing the attention of young people to the risks caused by waste. Thus, they are driven to find innovative ideas, make the most of resources and produce as little waste as possible.</w:t>
      </w:r>
    </w:p>
    <w:p w:rsidR="003C21A1" w:rsidRPr="007927F9" w:rsidRDefault="00354AE3" w:rsidP="00DA143D">
      <w:pPr>
        <w:spacing w:line="360" w:lineRule="auto"/>
        <w:ind w:firstLine="1080"/>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40320" behindDoc="0" locked="0" layoutInCell="1" allowOverlap="1" wp14:anchorId="51610B41" wp14:editId="12F9A8E3">
            <wp:simplePos x="0" y="0"/>
            <wp:positionH relativeFrom="column">
              <wp:posOffset>-186690</wp:posOffset>
            </wp:positionH>
            <wp:positionV relativeFrom="paragraph">
              <wp:posOffset>99060</wp:posOffset>
            </wp:positionV>
            <wp:extent cx="2819400" cy="2114550"/>
            <wp:effectExtent l="19050" t="19050" r="0" b="0"/>
            <wp:wrapSquare wrapText="bothSides"/>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f1f2a1-a077-464a-96e9-2cffdf5605a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19400" cy="2114550"/>
                    </a:xfrm>
                    <a:prstGeom prst="rect">
                      <a:avLst/>
                    </a:prstGeom>
                    <a:ln w="25400">
                      <a:solidFill>
                        <a:srgbClr val="800000"/>
                      </a:solidFill>
                    </a:ln>
                  </pic:spPr>
                </pic:pic>
              </a:graphicData>
            </a:graphic>
            <wp14:sizeRelH relativeFrom="page">
              <wp14:pctWidth>0</wp14:pctWidth>
            </wp14:sizeRelH>
            <wp14:sizeRelV relativeFrom="page">
              <wp14:pctHeight>0</wp14:pctHeight>
            </wp14:sizeRelV>
          </wp:anchor>
        </w:drawing>
      </w:r>
    </w:p>
    <w:p w:rsidR="007927F9" w:rsidRPr="007927F9" w:rsidRDefault="007927F9" w:rsidP="00DA143D">
      <w:pPr>
        <w:spacing w:line="360" w:lineRule="auto"/>
        <w:ind w:firstLine="708"/>
        <w:jc w:val="both"/>
        <w:rPr>
          <w:rFonts w:ascii="Times New Roman" w:hAnsi="Times New Roman"/>
          <w:szCs w:val="24"/>
        </w:rPr>
      </w:pPr>
      <w:r w:rsidRPr="007927F9">
        <w:rPr>
          <w:rFonts w:ascii="Times New Roman" w:hAnsi="Times New Roman"/>
          <w:szCs w:val="24"/>
        </w:rPr>
        <w:t>By carrying out these activities, we managed to attract attention, inform and educate students in order to be aware of environmental protection, and at the same time unite five nationalities, challenge them to debate, work and complement each other's ideas.</w:t>
      </w:r>
    </w:p>
    <w:p w:rsidR="007927F9" w:rsidRPr="007927F9" w:rsidRDefault="00354AE3" w:rsidP="00DA143D">
      <w:pPr>
        <w:spacing w:line="360" w:lineRule="auto"/>
        <w:ind w:left="360"/>
        <w:jc w:val="center"/>
        <w:rPr>
          <w:rFonts w:ascii="Times New Roman" w:eastAsia="Calibri" w:hAnsi="Times New Roman"/>
          <w:b/>
          <w:color w:val="000000" w:themeColor="text1"/>
          <w:szCs w:val="24"/>
          <w:lang w:val="ro-RO"/>
        </w:rPr>
      </w:pPr>
      <w:r w:rsidRPr="00D52FC9">
        <w:rPr>
          <w:rFonts w:ascii="Times New Roman" w:hAnsi="Times New Roman"/>
          <w:noProof/>
          <w:szCs w:val="24"/>
          <w:lang w:eastAsia="en-US"/>
        </w:rPr>
        <w:drawing>
          <wp:anchor distT="0" distB="0" distL="114300" distR="114300" simplePos="0" relativeHeight="251450880" behindDoc="0" locked="0" layoutInCell="1" allowOverlap="1" wp14:anchorId="38A17AF4" wp14:editId="25F6B9B6">
            <wp:simplePos x="0" y="0"/>
            <wp:positionH relativeFrom="column">
              <wp:posOffset>781050</wp:posOffset>
            </wp:positionH>
            <wp:positionV relativeFrom="paragraph">
              <wp:posOffset>236220</wp:posOffset>
            </wp:positionV>
            <wp:extent cx="1928495" cy="1775460"/>
            <wp:effectExtent l="19050" t="19050" r="0" b="0"/>
            <wp:wrapSquare wrapText="bothSides"/>
            <wp:docPr id="19540" name="Picture 9" descr="E:\Pozele mele\Poze verificate\Poze de pe telefon - 20.01.202\Camera\20221026_12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ozele mele\Poze verificate\Poze de pe telefon - 20.01.202\Camera\20221026_120331.jpg"/>
                    <pic:cNvPicPr>
                      <a:picLocks noChangeAspect="1" noChangeArrowheads="1"/>
                    </pic:cNvPicPr>
                  </pic:nvPicPr>
                  <pic:blipFill>
                    <a:blip r:embed="rId96" cstate="print"/>
                    <a:srcRect l="6944" r="11574"/>
                    <a:stretch>
                      <a:fillRect/>
                    </a:stretch>
                  </pic:blipFill>
                  <pic:spPr bwMode="auto">
                    <a:xfrm>
                      <a:off x="0" y="0"/>
                      <a:ext cx="1928495" cy="1775460"/>
                    </a:xfrm>
                    <a:prstGeom prst="rect">
                      <a:avLst/>
                    </a:prstGeom>
                    <a:noFill/>
                    <a:ln w="25400">
                      <a:solidFill>
                        <a:srgbClr val="C00000"/>
                      </a:solidFill>
                      <a:miter lim="800000"/>
                      <a:headEnd/>
                      <a:tailEnd/>
                    </a:ln>
                  </pic:spPr>
                </pic:pic>
              </a:graphicData>
            </a:graphic>
            <wp14:sizeRelH relativeFrom="margin">
              <wp14:pctWidth>0</wp14:pctWidth>
            </wp14:sizeRelH>
            <wp14:sizeRelV relativeFrom="margin">
              <wp14:pctHeight>0</wp14:pctHeight>
            </wp14:sizeRelV>
          </wp:anchor>
        </w:drawing>
      </w:r>
    </w:p>
    <w:p w:rsidR="007927F9" w:rsidRPr="007927F9" w:rsidRDefault="007927F9" w:rsidP="007927F9">
      <w:pPr>
        <w:ind w:left="360"/>
        <w:jc w:val="center"/>
        <w:rPr>
          <w:rFonts w:ascii="Times New Roman" w:eastAsia="Calibri" w:hAnsi="Times New Roman"/>
          <w:b/>
          <w:color w:val="000000" w:themeColor="text1"/>
          <w:szCs w:val="24"/>
          <w:lang w:val="ro-RO"/>
        </w:rPr>
      </w:pPr>
    </w:p>
    <w:p w:rsidR="007927F9" w:rsidRPr="007927F9" w:rsidRDefault="007927F9" w:rsidP="007927F9">
      <w:pPr>
        <w:ind w:left="360"/>
        <w:jc w:val="center"/>
        <w:rPr>
          <w:rFonts w:ascii="Times New Roman" w:eastAsia="Calibri" w:hAnsi="Times New Roman"/>
          <w:b/>
          <w:color w:val="000000" w:themeColor="text1"/>
          <w:szCs w:val="24"/>
          <w:lang w:val="ro-RO"/>
        </w:rPr>
      </w:pPr>
    </w:p>
    <w:p w:rsidR="007927F9" w:rsidRPr="007927F9" w:rsidRDefault="007927F9" w:rsidP="007927F9">
      <w:pPr>
        <w:ind w:left="360"/>
        <w:jc w:val="center"/>
        <w:rPr>
          <w:rFonts w:ascii="Times New Roman" w:eastAsia="Calibri" w:hAnsi="Times New Roman"/>
          <w:b/>
          <w:color w:val="000000" w:themeColor="text1"/>
          <w:szCs w:val="24"/>
          <w:lang w:val="ro-RO"/>
        </w:rPr>
      </w:pPr>
    </w:p>
    <w:p w:rsidR="007927F9" w:rsidRPr="007927F9" w:rsidRDefault="00354AE3" w:rsidP="007927F9">
      <w:pPr>
        <w:ind w:left="360"/>
        <w:jc w:val="center"/>
        <w:rPr>
          <w:rFonts w:ascii="Times New Roman" w:eastAsia="Calibri" w:hAnsi="Times New Roman"/>
          <w:b/>
          <w:color w:val="000000" w:themeColor="text1"/>
          <w:szCs w:val="24"/>
          <w:lang w:val="ro-RO"/>
        </w:rPr>
      </w:pPr>
      <w:r w:rsidRPr="00D52FC9">
        <w:rPr>
          <w:rFonts w:ascii="Times New Roman" w:hAnsi="Times New Roman"/>
          <w:noProof/>
          <w:szCs w:val="24"/>
          <w:lang w:eastAsia="en-US"/>
        </w:rPr>
        <w:drawing>
          <wp:anchor distT="0" distB="0" distL="114300" distR="114300" simplePos="0" relativeHeight="251437568" behindDoc="0" locked="0" layoutInCell="1" allowOverlap="1" wp14:anchorId="7D4F51F9" wp14:editId="6708B531">
            <wp:simplePos x="0" y="0"/>
            <wp:positionH relativeFrom="column">
              <wp:posOffset>849630</wp:posOffset>
            </wp:positionH>
            <wp:positionV relativeFrom="paragraph">
              <wp:posOffset>163830</wp:posOffset>
            </wp:positionV>
            <wp:extent cx="2028825" cy="1524000"/>
            <wp:effectExtent l="19050" t="19050" r="9525" b="0"/>
            <wp:wrapSquare wrapText="bothSides"/>
            <wp:docPr id="19539" name="Picture 13" descr="E:\Pozele mele\Poze verificate\Poze de pe telefon - 20.01.202\Camera\20221026_12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ozele mele\Poze verificate\Poze de pe telefon - 20.01.202\Camera\20221026_120512.jpg"/>
                    <pic:cNvPicPr>
                      <a:picLocks noChangeAspect="1" noChangeArrowheads="1"/>
                    </pic:cNvPicPr>
                  </pic:nvPicPr>
                  <pic:blipFill>
                    <a:blip r:embed="rId97" cstate="print"/>
                    <a:srcRect/>
                    <a:stretch>
                      <a:fillRect/>
                    </a:stretch>
                  </pic:blipFill>
                  <pic:spPr bwMode="auto">
                    <a:xfrm>
                      <a:off x="0" y="0"/>
                      <a:ext cx="2028825" cy="1524000"/>
                    </a:xfrm>
                    <a:prstGeom prst="rect">
                      <a:avLst/>
                    </a:prstGeom>
                    <a:noFill/>
                    <a:ln w="25400">
                      <a:solidFill>
                        <a:srgbClr val="C00000"/>
                      </a:solidFill>
                      <a:miter lim="800000"/>
                      <a:headEnd/>
                      <a:tailEnd/>
                    </a:ln>
                  </pic:spPr>
                </pic:pic>
              </a:graphicData>
            </a:graphic>
          </wp:anchor>
        </w:drawing>
      </w: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3C21A1" w:rsidRDefault="003C21A1" w:rsidP="00B66F45">
      <w:pPr>
        <w:widowControl w:val="0"/>
        <w:autoSpaceDE w:val="0"/>
        <w:autoSpaceDN w:val="0"/>
        <w:adjustRightInd w:val="0"/>
        <w:jc w:val="both"/>
        <w:rPr>
          <w:rFonts w:ascii="Times New Roman" w:hAnsi="Times New Roman"/>
          <w:color w:val="000000" w:themeColor="text1"/>
          <w:szCs w:val="24"/>
        </w:rPr>
      </w:pPr>
    </w:p>
    <w:p w:rsidR="003C21A1" w:rsidRDefault="003C21A1"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FE1040" w:rsidRDefault="00FE1040" w:rsidP="00B66F45">
      <w:pPr>
        <w:widowControl w:val="0"/>
        <w:autoSpaceDE w:val="0"/>
        <w:autoSpaceDN w:val="0"/>
        <w:adjustRightInd w:val="0"/>
        <w:jc w:val="both"/>
        <w:rPr>
          <w:rFonts w:ascii="Times New Roman" w:hAnsi="Times New Roman"/>
          <w:color w:val="000000" w:themeColor="text1"/>
          <w:szCs w:val="24"/>
        </w:rPr>
      </w:pPr>
    </w:p>
    <w:p w:rsidR="00B66F45" w:rsidRDefault="00B66F45" w:rsidP="00FE1040">
      <w:pPr>
        <w:jc w:val="center"/>
        <w:rPr>
          <w:rFonts w:ascii="Times New Roman" w:hAnsi="Times New Roman"/>
          <w:b/>
          <w:sz w:val="28"/>
          <w:szCs w:val="28"/>
        </w:rPr>
      </w:pPr>
      <w:r w:rsidRPr="00FE1040">
        <w:rPr>
          <w:rFonts w:ascii="Times New Roman" w:hAnsi="Times New Roman"/>
          <w:b/>
          <w:sz w:val="28"/>
          <w:szCs w:val="28"/>
        </w:rPr>
        <w:lastRenderedPageBreak/>
        <w:t xml:space="preserve">Thematic visit to the Visitor Center of Piatra </w:t>
      </w:r>
      <w:proofErr w:type="spellStart"/>
      <w:r w:rsidRPr="00FE1040">
        <w:rPr>
          <w:rFonts w:ascii="Times New Roman" w:hAnsi="Times New Roman"/>
          <w:b/>
          <w:sz w:val="28"/>
          <w:szCs w:val="28"/>
        </w:rPr>
        <w:t>Craiului</w:t>
      </w:r>
      <w:proofErr w:type="spellEnd"/>
      <w:r w:rsidRPr="00FE1040">
        <w:rPr>
          <w:rFonts w:ascii="Times New Roman" w:hAnsi="Times New Roman"/>
          <w:b/>
          <w:sz w:val="28"/>
          <w:szCs w:val="28"/>
        </w:rPr>
        <w:t xml:space="preserve"> National Park</w:t>
      </w:r>
    </w:p>
    <w:p w:rsidR="00FE1040" w:rsidRDefault="00FE1040" w:rsidP="00FE1040">
      <w:pPr>
        <w:jc w:val="center"/>
        <w:rPr>
          <w:rFonts w:ascii="Times New Roman" w:hAnsi="Times New Roman"/>
          <w:b/>
          <w:sz w:val="28"/>
          <w:szCs w:val="28"/>
        </w:rPr>
      </w:pPr>
    </w:p>
    <w:p w:rsidR="00FE1040" w:rsidRPr="007927F9" w:rsidRDefault="00FE1040" w:rsidP="00FE1040">
      <w:pPr>
        <w:ind w:firstLine="1080"/>
        <w:jc w:val="right"/>
        <w:rPr>
          <w:rFonts w:ascii="Times New Roman" w:hAnsi="Times New Roman"/>
          <w:b/>
          <w:szCs w:val="24"/>
        </w:rPr>
      </w:pPr>
      <w:r>
        <w:rPr>
          <w:rFonts w:ascii="Times New Roman" w:hAnsi="Times New Roman"/>
          <w:b/>
          <w:szCs w:val="24"/>
        </w:rPr>
        <w:t xml:space="preserve">Teacher Claudia </w:t>
      </w:r>
      <w:proofErr w:type="spellStart"/>
      <w:r>
        <w:rPr>
          <w:rFonts w:ascii="Times New Roman" w:hAnsi="Times New Roman"/>
          <w:b/>
          <w:szCs w:val="24"/>
        </w:rPr>
        <w:t>Cozlosche</w:t>
      </w:r>
      <w:proofErr w:type="spellEnd"/>
      <w:r w:rsidRPr="007927F9">
        <w:rPr>
          <w:rFonts w:ascii="Times New Roman" w:hAnsi="Times New Roman"/>
          <w:b/>
          <w:szCs w:val="24"/>
        </w:rPr>
        <w:t xml:space="preserve">, </w:t>
      </w:r>
      <w:proofErr w:type="spellStart"/>
      <w:r>
        <w:rPr>
          <w:rFonts w:ascii="Times New Roman" w:hAnsi="Times New Roman"/>
          <w:b/>
          <w:szCs w:val="24"/>
        </w:rPr>
        <w:t>Liceul</w:t>
      </w:r>
      <w:proofErr w:type="spellEnd"/>
      <w:r>
        <w:rPr>
          <w:rFonts w:ascii="Times New Roman" w:hAnsi="Times New Roman"/>
          <w:b/>
          <w:szCs w:val="24"/>
        </w:rPr>
        <w:t xml:space="preserve"> </w:t>
      </w:r>
      <w:proofErr w:type="spellStart"/>
      <w:r>
        <w:rPr>
          <w:rFonts w:ascii="Times New Roman" w:hAnsi="Times New Roman"/>
          <w:b/>
          <w:szCs w:val="24"/>
        </w:rPr>
        <w:t>Tehnologic</w:t>
      </w:r>
      <w:proofErr w:type="spellEnd"/>
      <w:r>
        <w:rPr>
          <w:rFonts w:ascii="Times New Roman" w:hAnsi="Times New Roman"/>
          <w:b/>
          <w:szCs w:val="24"/>
        </w:rPr>
        <w:t xml:space="preserve"> </w:t>
      </w:r>
      <w:proofErr w:type="spellStart"/>
      <w:r>
        <w:rPr>
          <w:rFonts w:ascii="Times New Roman" w:hAnsi="Times New Roman"/>
          <w:b/>
          <w:szCs w:val="24"/>
        </w:rPr>
        <w:t>Costesti</w:t>
      </w:r>
      <w:proofErr w:type="spellEnd"/>
      <w:r>
        <w:rPr>
          <w:rFonts w:ascii="Times New Roman" w:hAnsi="Times New Roman"/>
          <w:b/>
          <w:szCs w:val="24"/>
        </w:rPr>
        <w:t xml:space="preserve">, </w:t>
      </w:r>
      <w:r w:rsidRPr="007927F9">
        <w:rPr>
          <w:rFonts w:ascii="Times New Roman" w:hAnsi="Times New Roman"/>
          <w:b/>
          <w:szCs w:val="24"/>
        </w:rPr>
        <w:t>Romania</w:t>
      </w:r>
    </w:p>
    <w:p w:rsidR="00FE1040" w:rsidRPr="00FE1040" w:rsidRDefault="00FE1040" w:rsidP="00FE1040">
      <w:pPr>
        <w:jc w:val="center"/>
        <w:rPr>
          <w:rFonts w:ascii="Times New Roman" w:hAnsi="Times New Roman"/>
          <w:b/>
          <w:sz w:val="28"/>
          <w:szCs w:val="28"/>
        </w:rPr>
      </w:pPr>
    </w:p>
    <w:p w:rsidR="00B66F45" w:rsidRPr="00A82C0C" w:rsidRDefault="00B66F45" w:rsidP="00B66F45">
      <w:pPr>
        <w:jc w:val="both"/>
        <w:rPr>
          <w:rFonts w:ascii="Times New Roman" w:hAnsi="Times New Roman"/>
          <w:color w:val="FF0000"/>
          <w:sz w:val="28"/>
          <w:szCs w:val="28"/>
        </w:rPr>
      </w:pPr>
    </w:p>
    <w:p w:rsidR="00B66F45" w:rsidRPr="00B66F45" w:rsidRDefault="00B66F45" w:rsidP="00DA143D">
      <w:pPr>
        <w:spacing w:line="360" w:lineRule="auto"/>
        <w:ind w:firstLine="708"/>
        <w:jc w:val="both"/>
        <w:rPr>
          <w:rFonts w:ascii="Times New Roman" w:hAnsi="Times New Roman"/>
          <w:szCs w:val="24"/>
        </w:rPr>
      </w:pPr>
      <w:r w:rsidRPr="00B66F45">
        <w:rPr>
          <w:rFonts w:ascii="Times New Roman" w:hAnsi="Times New Roman"/>
          <w:szCs w:val="24"/>
        </w:rPr>
        <w:t xml:space="preserve">The thematic visit to the Piatra </w:t>
      </w:r>
      <w:proofErr w:type="spellStart"/>
      <w:r w:rsidRPr="00B66F45">
        <w:rPr>
          <w:rFonts w:ascii="Times New Roman" w:hAnsi="Times New Roman"/>
          <w:szCs w:val="24"/>
        </w:rPr>
        <w:t>Craiului</w:t>
      </w:r>
      <w:proofErr w:type="spellEnd"/>
      <w:r w:rsidRPr="00B66F45">
        <w:rPr>
          <w:rFonts w:ascii="Times New Roman" w:hAnsi="Times New Roman"/>
          <w:szCs w:val="24"/>
        </w:rPr>
        <w:t xml:space="preserve"> National Park Visitor Center is a recommended activity for both teachers and students. The tour of the center involves a unique, virtual experience on Piatra </w:t>
      </w:r>
      <w:proofErr w:type="spellStart"/>
      <w:r w:rsidRPr="00B66F45">
        <w:rPr>
          <w:rFonts w:ascii="Times New Roman" w:hAnsi="Times New Roman"/>
          <w:szCs w:val="24"/>
        </w:rPr>
        <w:t>Craiului</w:t>
      </w:r>
      <w:proofErr w:type="spellEnd"/>
      <w:r w:rsidRPr="00B66F45">
        <w:rPr>
          <w:rFonts w:ascii="Times New Roman" w:hAnsi="Times New Roman"/>
          <w:szCs w:val="24"/>
        </w:rPr>
        <w:t>.</w:t>
      </w:r>
    </w:p>
    <w:p w:rsidR="00B66F45" w:rsidRPr="00B66F45" w:rsidRDefault="00354AE3" w:rsidP="00DA143D">
      <w:pPr>
        <w:spacing w:line="360" w:lineRule="auto"/>
        <w:ind w:firstLine="708"/>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42368" behindDoc="0" locked="0" layoutInCell="1" allowOverlap="1" wp14:anchorId="6C238720" wp14:editId="2A03C4C5">
            <wp:simplePos x="0" y="0"/>
            <wp:positionH relativeFrom="column">
              <wp:posOffset>3250354</wp:posOffset>
            </wp:positionH>
            <wp:positionV relativeFrom="paragraph">
              <wp:posOffset>339725</wp:posOffset>
            </wp:positionV>
            <wp:extent cx="2952750" cy="2214563"/>
            <wp:effectExtent l="19050" t="19050" r="0" b="0"/>
            <wp:wrapSquare wrapText="bothSides"/>
            <wp:docPr id="11264" name="Picture 11264" descr="C:\Users\Claudia\Desktop\Romania poze\eco costesti marti\3e246488-d3ad-4db3-a855-dd9c75d48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Desktop\Romania poze\eco costesti marti\3e246488-d3ad-4db3-a855-dd9c75d4858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52750" cy="2214563"/>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sidR="00B66F45" w:rsidRPr="00B66F45">
        <w:rPr>
          <w:rFonts w:ascii="Times New Roman" w:hAnsi="Times New Roman"/>
          <w:szCs w:val="24"/>
        </w:rPr>
        <w:t xml:space="preserve">The purpose of the activity: the implementation of an educational program for students and teachers regarding the protection of natural and traditional values ​​in the Piatra </w:t>
      </w:r>
      <w:proofErr w:type="spellStart"/>
      <w:r w:rsidR="00B66F45" w:rsidRPr="00B66F45">
        <w:rPr>
          <w:rFonts w:ascii="Times New Roman" w:hAnsi="Times New Roman"/>
          <w:szCs w:val="24"/>
        </w:rPr>
        <w:t>Craiului</w:t>
      </w:r>
      <w:proofErr w:type="spellEnd"/>
      <w:r w:rsidR="00B66F45" w:rsidRPr="00B66F45">
        <w:rPr>
          <w:rFonts w:ascii="Times New Roman" w:hAnsi="Times New Roman"/>
          <w:szCs w:val="24"/>
        </w:rPr>
        <w:t xml:space="preserve"> National Park.</w:t>
      </w:r>
    </w:p>
    <w:p w:rsidR="00B66F45" w:rsidRDefault="00B66F45" w:rsidP="00DA143D">
      <w:pPr>
        <w:spacing w:line="360" w:lineRule="auto"/>
        <w:ind w:firstLine="708"/>
        <w:jc w:val="both"/>
        <w:rPr>
          <w:rFonts w:ascii="Times New Roman" w:hAnsi="Times New Roman"/>
          <w:szCs w:val="24"/>
        </w:rPr>
      </w:pPr>
      <w:r w:rsidRPr="00B66F45">
        <w:rPr>
          <w:rFonts w:ascii="Times New Roman" w:hAnsi="Times New Roman"/>
          <w:szCs w:val="24"/>
        </w:rPr>
        <w:t>Through interactive strategies, students will be put in a position to observe, analyze, investigate phenomena and processes in the environment, practicing intellectual work skills at the same time as forming a responsible behavior towards the environment.</w:t>
      </w:r>
    </w:p>
    <w:p w:rsidR="00050F33" w:rsidRDefault="00050F33" w:rsidP="00DA143D">
      <w:pPr>
        <w:jc w:val="center"/>
        <w:rPr>
          <w:rFonts w:ascii="Times New Roman" w:hAnsi="Times New Roman"/>
          <w:szCs w:val="24"/>
        </w:rPr>
      </w:pPr>
    </w:p>
    <w:p w:rsidR="00050F33" w:rsidRPr="00B66F45" w:rsidRDefault="00050F33" w:rsidP="00B66F45">
      <w:pPr>
        <w:jc w:val="both"/>
        <w:rPr>
          <w:rFonts w:ascii="Times New Roman" w:hAnsi="Times New Roman"/>
          <w:szCs w:val="24"/>
        </w:rPr>
      </w:pPr>
    </w:p>
    <w:p w:rsidR="00B66F45" w:rsidRDefault="00B66F45" w:rsidP="00DA143D">
      <w:pPr>
        <w:spacing w:line="360" w:lineRule="auto"/>
        <w:ind w:firstLine="709"/>
        <w:jc w:val="both"/>
        <w:rPr>
          <w:rFonts w:ascii="Times New Roman" w:hAnsi="Times New Roman"/>
          <w:szCs w:val="24"/>
        </w:rPr>
      </w:pPr>
      <w:r w:rsidRPr="00B66F45">
        <w:rPr>
          <w:rFonts w:ascii="Times New Roman" w:hAnsi="Times New Roman"/>
          <w:szCs w:val="24"/>
        </w:rPr>
        <w:t xml:space="preserve">The visitor center of the Piatra </w:t>
      </w:r>
      <w:proofErr w:type="spellStart"/>
      <w:r w:rsidRPr="00B66F45">
        <w:rPr>
          <w:rFonts w:ascii="Times New Roman" w:hAnsi="Times New Roman"/>
          <w:szCs w:val="24"/>
        </w:rPr>
        <w:t>Craiului</w:t>
      </w:r>
      <w:proofErr w:type="spellEnd"/>
      <w:r w:rsidRPr="00B66F45">
        <w:rPr>
          <w:rFonts w:ascii="Times New Roman" w:hAnsi="Times New Roman"/>
          <w:szCs w:val="24"/>
        </w:rPr>
        <w:t xml:space="preserve"> National Park in </w:t>
      </w:r>
      <w:proofErr w:type="spellStart"/>
      <w:r w:rsidRPr="00B66F45">
        <w:rPr>
          <w:rFonts w:ascii="Times New Roman" w:hAnsi="Times New Roman"/>
          <w:szCs w:val="24"/>
        </w:rPr>
        <w:t>Zărnești</w:t>
      </w:r>
      <w:proofErr w:type="spellEnd"/>
      <w:r w:rsidRPr="00B66F45">
        <w:rPr>
          <w:rFonts w:ascii="Times New Roman" w:hAnsi="Times New Roman"/>
          <w:szCs w:val="24"/>
        </w:rPr>
        <w:t xml:space="preserve"> is an important attraction of the area, both for students - who have the opportunity to learn about the flora, fauna and geology of the area, and for teachers - who can gather new information about one of the most spectacular national parks in the country.</w:t>
      </w:r>
    </w:p>
    <w:p w:rsidR="00050F33" w:rsidRDefault="00354AE3" w:rsidP="00050F33">
      <w:pPr>
        <w:jc w:val="center"/>
        <w:rPr>
          <w:rFonts w:ascii="Times New Roman" w:hAnsi="Times New Roman"/>
          <w:szCs w:val="24"/>
        </w:rPr>
      </w:pPr>
      <w:r>
        <w:rPr>
          <w:rFonts w:ascii="Times New Roman" w:hAnsi="Times New Roman"/>
          <w:noProof/>
          <w:szCs w:val="24"/>
          <w:lang w:eastAsia="en-US"/>
        </w:rPr>
        <w:drawing>
          <wp:anchor distT="0" distB="0" distL="114300" distR="114300" simplePos="0" relativeHeight="251645440" behindDoc="0" locked="0" layoutInCell="1" allowOverlap="1" wp14:anchorId="59E3FE8C" wp14:editId="1AA93214">
            <wp:simplePos x="0" y="0"/>
            <wp:positionH relativeFrom="column">
              <wp:posOffset>793750</wp:posOffset>
            </wp:positionH>
            <wp:positionV relativeFrom="paragraph">
              <wp:posOffset>309880</wp:posOffset>
            </wp:positionV>
            <wp:extent cx="4384675" cy="1973580"/>
            <wp:effectExtent l="19050" t="19050" r="0" b="7620"/>
            <wp:wrapTopAndBottom/>
            <wp:docPr id="11275" name="Picture 11275" descr="C:\Users\Claudia\Desktop\Romania poze\eco costesti marti\55143f66-9c81-414d-89e0-d47eb57652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Desktop\Romania poze\eco costesti marti\55143f66-9c81-414d-89e0-d47eb576524b.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84675" cy="1973580"/>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050F33" w:rsidRDefault="00050F33" w:rsidP="00DA143D">
      <w:pPr>
        <w:jc w:val="center"/>
        <w:rPr>
          <w:rFonts w:ascii="Times New Roman" w:hAnsi="Times New Roman"/>
          <w:szCs w:val="24"/>
        </w:rPr>
      </w:pPr>
    </w:p>
    <w:p w:rsidR="00050F33" w:rsidRDefault="00050F33" w:rsidP="00B66F45">
      <w:pPr>
        <w:jc w:val="both"/>
        <w:rPr>
          <w:rFonts w:ascii="Times New Roman" w:hAnsi="Times New Roman"/>
          <w:szCs w:val="24"/>
        </w:rPr>
      </w:pPr>
    </w:p>
    <w:p w:rsidR="007927F9" w:rsidRPr="00B66F45" w:rsidRDefault="007927F9" w:rsidP="00B66F45">
      <w:pPr>
        <w:jc w:val="both"/>
        <w:rPr>
          <w:rFonts w:ascii="Times New Roman" w:hAnsi="Times New Roman"/>
          <w:szCs w:val="24"/>
        </w:rPr>
      </w:pPr>
    </w:p>
    <w:p w:rsidR="003C21A1" w:rsidRDefault="00B66F45" w:rsidP="00DA143D">
      <w:pPr>
        <w:spacing w:line="360" w:lineRule="auto"/>
        <w:ind w:firstLine="708"/>
        <w:jc w:val="both"/>
        <w:rPr>
          <w:rFonts w:ascii="Times New Roman" w:hAnsi="Times New Roman"/>
          <w:szCs w:val="24"/>
        </w:rPr>
      </w:pPr>
      <w:r w:rsidRPr="00B66F45">
        <w:rPr>
          <w:rFonts w:ascii="Times New Roman" w:hAnsi="Times New Roman"/>
          <w:szCs w:val="24"/>
        </w:rPr>
        <w:t xml:space="preserve">Students and teachers visited the Center of the Piatra </w:t>
      </w:r>
      <w:proofErr w:type="spellStart"/>
      <w:r w:rsidRPr="00B66F45">
        <w:rPr>
          <w:rFonts w:ascii="Times New Roman" w:hAnsi="Times New Roman"/>
          <w:szCs w:val="24"/>
        </w:rPr>
        <w:t>Craiului</w:t>
      </w:r>
      <w:proofErr w:type="spellEnd"/>
      <w:r w:rsidRPr="00B66F45">
        <w:rPr>
          <w:rFonts w:ascii="Times New Roman" w:hAnsi="Times New Roman"/>
          <w:szCs w:val="24"/>
        </w:rPr>
        <w:t xml:space="preserve"> National Park in </w:t>
      </w:r>
      <w:proofErr w:type="spellStart"/>
      <w:r w:rsidRPr="00B66F45">
        <w:rPr>
          <w:rFonts w:ascii="Times New Roman" w:hAnsi="Times New Roman"/>
          <w:szCs w:val="24"/>
        </w:rPr>
        <w:t>Zărnești</w:t>
      </w:r>
      <w:proofErr w:type="spellEnd"/>
      <w:r w:rsidRPr="00B66F45">
        <w:rPr>
          <w:rFonts w:ascii="Times New Roman" w:hAnsi="Times New Roman"/>
          <w:szCs w:val="24"/>
        </w:rPr>
        <w:t xml:space="preserve">. The interior of the Visitor Center is designed as a circular route, which once completed provides </w:t>
      </w:r>
      <w:r w:rsidRPr="00B66F45">
        <w:rPr>
          <w:rFonts w:ascii="Times New Roman" w:hAnsi="Times New Roman"/>
          <w:szCs w:val="24"/>
        </w:rPr>
        <w:lastRenderedPageBreak/>
        <w:t xml:space="preserve">information on the flora, fauna, geology, the ridge and </w:t>
      </w:r>
      <w:proofErr w:type="spellStart"/>
      <w:r w:rsidRPr="00B66F45">
        <w:rPr>
          <w:rFonts w:ascii="Times New Roman" w:hAnsi="Times New Roman"/>
          <w:szCs w:val="24"/>
        </w:rPr>
        <w:t>grohotis</w:t>
      </w:r>
      <w:proofErr w:type="spellEnd"/>
      <w:r w:rsidRPr="00B66F45">
        <w:rPr>
          <w:rFonts w:ascii="Times New Roman" w:hAnsi="Times New Roman"/>
          <w:szCs w:val="24"/>
        </w:rPr>
        <w:t xml:space="preserve"> area, the caves, the local communities and the tourist routes of the Piatra </w:t>
      </w:r>
      <w:proofErr w:type="spellStart"/>
      <w:r w:rsidRPr="00B66F45">
        <w:rPr>
          <w:rFonts w:ascii="Times New Roman" w:hAnsi="Times New Roman"/>
          <w:szCs w:val="24"/>
        </w:rPr>
        <w:t>Craiului</w:t>
      </w:r>
      <w:proofErr w:type="spellEnd"/>
      <w:r w:rsidRPr="00B66F45">
        <w:rPr>
          <w:rFonts w:ascii="Times New Roman" w:hAnsi="Times New Roman"/>
          <w:szCs w:val="24"/>
        </w:rPr>
        <w:t xml:space="preserve"> National Park. </w:t>
      </w:r>
    </w:p>
    <w:p w:rsidR="00B66F45" w:rsidRDefault="00354AE3" w:rsidP="000340FB">
      <w:pPr>
        <w:spacing w:line="360" w:lineRule="auto"/>
        <w:ind w:firstLine="708"/>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54656" behindDoc="0" locked="0" layoutInCell="1" allowOverlap="1" wp14:anchorId="53656C18" wp14:editId="74F0BD3E">
            <wp:simplePos x="0" y="0"/>
            <wp:positionH relativeFrom="column">
              <wp:posOffset>3387090</wp:posOffset>
            </wp:positionH>
            <wp:positionV relativeFrom="paragraph">
              <wp:posOffset>3264535</wp:posOffset>
            </wp:positionV>
            <wp:extent cx="2953385" cy="1400175"/>
            <wp:effectExtent l="19050" t="19050" r="0" b="9525"/>
            <wp:wrapSquare wrapText="bothSides"/>
            <wp:docPr id="1052" name="Picture 1052" descr="C:\Users\Claudia\Desktop\Romania poze\eco costesti marti\d4be2579-c778-4a1f-8898-a6d38f3dfc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Desktop\Romania poze\eco costesti marti\d4be2579-c778-4a1f-8898-a6d38f3dfc6b.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53385" cy="1400175"/>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en-US"/>
        </w:rPr>
        <w:drawing>
          <wp:anchor distT="0" distB="0" distL="114300" distR="114300" simplePos="0" relativeHeight="251649536" behindDoc="0" locked="0" layoutInCell="1" allowOverlap="1" wp14:anchorId="21CF98D9" wp14:editId="342776C1">
            <wp:simplePos x="0" y="0"/>
            <wp:positionH relativeFrom="column">
              <wp:posOffset>-234315</wp:posOffset>
            </wp:positionH>
            <wp:positionV relativeFrom="paragraph">
              <wp:posOffset>322580</wp:posOffset>
            </wp:positionV>
            <wp:extent cx="2310765" cy="1683385"/>
            <wp:effectExtent l="0" t="323850" r="0" b="316865"/>
            <wp:wrapSquare wrapText="bothSides"/>
            <wp:docPr id="11272" name="Picture 11272" descr="C:\Users\Claudia\Desktop\Romania poze\postare 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Desktop\Romania poze\postare 4\2a.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1336" r="21981"/>
                    <a:stretch/>
                  </pic:blipFill>
                  <pic:spPr bwMode="auto">
                    <a:xfrm rot="5400000">
                      <a:off x="0" y="0"/>
                      <a:ext cx="2310765" cy="1683385"/>
                    </a:xfrm>
                    <a:prstGeom prst="rect">
                      <a:avLst/>
                    </a:prstGeom>
                    <a:noFill/>
                    <a:ln w="25400">
                      <a:solidFill>
                        <a:srgbClr val="8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6F45" w:rsidRPr="00B66F45">
        <w:rPr>
          <w:rFonts w:ascii="Times New Roman" w:hAnsi="Times New Roman"/>
          <w:szCs w:val="24"/>
        </w:rPr>
        <w:t xml:space="preserve">The exhibition space is designed in such a way as to provide visitors with unique and emotional experiences. Thus, thanks to the interactive way of transmitting text and image information, through monitors with LED and Kinect technology, lights and sounds, the participants found out and learned about the specific elements of the Piatra </w:t>
      </w:r>
      <w:proofErr w:type="spellStart"/>
      <w:r w:rsidR="00B66F45" w:rsidRPr="00B66F45">
        <w:rPr>
          <w:rFonts w:ascii="Times New Roman" w:hAnsi="Times New Roman"/>
          <w:szCs w:val="24"/>
        </w:rPr>
        <w:t>Craiului</w:t>
      </w:r>
      <w:proofErr w:type="spellEnd"/>
      <w:r w:rsidR="00B66F45" w:rsidRPr="00B66F45">
        <w:rPr>
          <w:rFonts w:ascii="Times New Roman" w:hAnsi="Times New Roman"/>
          <w:szCs w:val="24"/>
        </w:rPr>
        <w:t xml:space="preserve"> National Park. With the help of touch screen devices, visitors can see landscapes from Piatra </w:t>
      </w:r>
      <w:proofErr w:type="spellStart"/>
      <w:r w:rsidR="00B66F45" w:rsidRPr="00B66F45">
        <w:rPr>
          <w:rFonts w:ascii="Times New Roman" w:hAnsi="Times New Roman"/>
          <w:szCs w:val="24"/>
        </w:rPr>
        <w:t>Craiului</w:t>
      </w:r>
      <w:proofErr w:type="spellEnd"/>
      <w:r w:rsidR="00B66F45" w:rsidRPr="00B66F45">
        <w:rPr>
          <w:rFonts w:ascii="Times New Roman" w:hAnsi="Times New Roman"/>
          <w:szCs w:val="24"/>
        </w:rPr>
        <w:t xml:space="preserve"> and learn all the necessary information about the flora and wild animals that live here, but also about the rocks that make up the massif. I can also take a virtual tour of the tourist routes. </w:t>
      </w:r>
      <w:proofErr w:type="gramStart"/>
      <w:r w:rsidR="00B66F45" w:rsidRPr="00B66F45">
        <w:rPr>
          <w:rFonts w:ascii="Times New Roman" w:hAnsi="Times New Roman"/>
          <w:szCs w:val="24"/>
        </w:rPr>
        <w:t>All with a simple movement of the hand.</w:t>
      </w:r>
      <w:proofErr w:type="gramEnd"/>
      <w:r w:rsidR="00B66F45" w:rsidRPr="00B66F45">
        <w:rPr>
          <w:rFonts w:ascii="Times New Roman" w:hAnsi="Times New Roman"/>
          <w:szCs w:val="24"/>
        </w:rPr>
        <w:t xml:space="preserve"> The monitors offered information on various topics, presented in the form of short films, presentations, photo collections and puzzles. Also, inside the Visitor Center, visitors viewed a traditional </w:t>
      </w:r>
      <w:proofErr w:type="spellStart"/>
      <w:r w:rsidR="00B66F45" w:rsidRPr="00B66F45">
        <w:rPr>
          <w:rFonts w:ascii="Times New Roman" w:hAnsi="Times New Roman"/>
          <w:szCs w:val="24"/>
        </w:rPr>
        <w:t>stana</w:t>
      </w:r>
      <w:proofErr w:type="spellEnd"/>
      <w:r w:rsidR="00B66F45" w:rsidRPr="00B66F45">
        <w:rPr>
          <w:rFonts w:ascii="Times New Roman" w:hAnsi="Times New Roman"/>
          <w:szCs w:val="24"/>
        </w:rPr>
        <w:t>, a cave with characteristic geological formations and a 3D model of the National Park on which maps can be projected on different themes, namely tourist routes, types of soil, types of rocks , types of habitats, categories of owners / administrators, land use and internal zoning of the national park.</w:t>
      </w:r>
    </w:p>
    <w:p w:rsidR="00E87534" w:rsidRDefault="00354AE3" w:rsidP="000340FB">
      <w:pPr>
        <w:spacing w:line="360" w:lineRule="auto"/>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61824" behindDoc="0" locked="0" layoutInCell="1" allowOverlap="1" wp14:anchorId="32666CFC" wp14:editId="1E6FC216">
            <wp:simplePos x="0" y="0"/>
            <wp:positionH relativeFrom="column">
              <wp:posOffset>232410</wp:posOffset>
            </wp:positionH>
            <wp:positionV relativeFrom="paragraph">
              <wp:posOffset>110490</wp:posOffset>
            </wp:positionV>
            <wp:extent cx="2952750" cy="1399741"/>
            <wp:effectExtent l="19050" t="19050" r="0" b="0"/>
            <wp:wrapSquare wrapText="bothSides"/>
            <wp:docPr id="1053" name="Picture 1053" descr="C:\Users\Claudia\Desktop\Romania poze\eco costesti marti\de5aa790-8a6d-403e-b305-dbdae47d9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Desktop\Romania poze\eco costesti marti\de5aa790-8a6d-403e-b305-dbdae47d904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52750" cy="1399741"/>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E87534" w:rsidRDefault="00354AE3" w:rsidP="00B66F45">
      <w:pPr>
        <w:jc w:val="both"/>
        <w:rPr>
          <w:rFonts w:ascii="Times New Roman" w:hAnsi="Times New Roman"/>
          <w:szCs w:val="24"/>
        </w:rPr>
      </w:pPr>
      <w:r w:rsidRPr="00D52FC9">
        <w:rPr>
          <w:rFonts w:ascii="Times New Roman" w:hAnsi="Times New Roman"/>
          <w:noProof/>
          <w:szCs w:val="24"/>
          <w:lang w:eastAsia="en-US"/>
        </w:rPr>
        <w:drawing>
          <wp:anchor distT="0" distB="0" distL="114300" distR="114300" simplePos="0" relativeHeight="251465216" behindDoc="0" locked="0" layoutInCell="1" allowOverlap="1" wp14:anchorId="76E05735" wp14:editId="177E9201">
            <wp:simplePos x="0" y="0"/>
            <wp:positionH relativeFrom="column">
              <wp:posOffset>307975</wp:posOffset>
            </wp:positionH>
            <wp:positionV relativeFrom="paragraph">
              <wp:posOffset>624840</wp:posOffset>
            </wp:positionV>
            <wp:extent cx="2714625" cy="2032635"/>
            <wp:effectExtent l="0" t="361950" r="0" b="348615"/>
            <wp:wrapSquare wrapText="bothSides"/>
            <wp:docPr id="19548" name="Picture 15" descr="E:\Pozele mele\Poze verificate\Poze de pe telefon - 20.01.202\Camera\20221025_14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ozele mele\Poze verificate\Poze de pe telefon - 20.01.202\Camera\20221025_144453.jpg"/>
                    <pic:cNvPicPr>
                      <a:picLocks noChangeAspect="1" noChangeArrowheads="1"/>
                    </pic:cNvPicPr>
                  </pic:nvPicPr>
                  <pic:blipFill>
                    <a:blip r:embed="rId103" cstate="print"/>
                    <a:srcRect/>
                    <a:stretch>
                      <a:fillRect/>
                    </a:stretch>
                  </pic:blipFill>
                  <pic:spPr bwMode="auto">
                    <a:xfrm rot="5400000">
                      <a:off x="0" y="0"/>
                      <a:ext cx="2714625" cy="2032635"/>
                    </a:xfrm>
                    <a:prstGeom prst="rect">
                      <a:avLst/>
                    </a:prstGeom>
                    <a:noFill/>
                    <a:ln w="25400">
                      <a:solidFill>
                        <a:srgbClr val="002060"/>
                      </a:solidFill>
                      <a:miter lim="800000"/>
                      <a:headEnd/>
                      <a:tailEnd/>
                    </a:ln>
                  </pic:spPr>
                </pic:pic>
              </a:graphicData>
            </a:graphic>
          </wp:anchor>
        </w:drawing>
      </w: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0340FB" w:rsidRDefault="000340FB" w:rsidP="00B66F45">
      <w:pPr>
        <w:jc w:val="both"/>
        <w:rPr>
          <w:rFonts w:ascii="Times New Roman" w:hAnsi="Times New Roman"/>
          <w:szCs w:val="24"/>
        </w:rPr>
      </w:pPr>
    </w:p>
    <w:p w:rsidR="000340FB" w:rsidRDefault="00354AE3" w:rsidP="00B66F45">
      <w:pPr>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672064" behindDoc="0" locked="0" layoutInCell="1" allowOverlap="1" wp14:anchorId="3484EC38" wp14:editId="6A66DE9B">
            <wp:simplePos x="0" y="0"/>
            <wp:positionH relativeFrom="column">
              <wp:posOffset>232410</wp:posOffset>
            </wp:positionH>
            <wp:positionV relativeFrom="paragraph">
              <wp:posOffset>69850</wp:posOffset>
            </wp:positionV>
            <wp:extent cx="2898140" cy="1409700"/>
            <wp:effectExtent l="19050" t="19050" r="0" b="0"/>
            <wp:wrapSquare wrapText="bothSides"/>
            <wp:docPr id="11274" name="Picture 11274" descr="C:\Users\Claudia\Desktop\Romania poze\postare 4\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Desktop\Romania poze\postare 4\1a.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0800000">
                      <a:off x="0" y="0"/>
                      <a:ext cx="2898140" cy="1409700"/>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3C21A1" w:rsidRDefault="003C21A1" w:rsidP="00B66F45">
      <w:pPr>
        <w:jc w:val="both"/>
        <w:rPr>
          <w:rFonts w:ascii="Times New Roman" w:hAnsi="Times New Roman"/>
          <w:szCs w:val="24"/>
        </w:rPr>
      </w:pPr>
    </w:p>
    <w:p w:rsidR="003C21A1" w:rsidRPr="00B66F45" w:rsidRDefault="003C21A1" w:rsidP="00B66F45">
      <w:pPr>
        <w:jc w:val="both"/>
        <w:rPr>
          <w:rFonts w:ascii="Times New Roman" w:hAnsi="Times New Roman"/>
          <w:szCs w:val="24"/>
        </w:rPr>
      </w:pPr>
    </w:p>
    <w:p w:rsidR="00050F33" w:rsidRDefault="00050F33"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050F33" w:rsidRDefault="00050F33" w:rsidP="00B66F45">
      <w:pPr>
        <w:jc w:val="both"/>
        <w:rPr>
          <w:rFonts w:ascii="Times New Roman" w:hAnsi="Times New Roman"/>
          <w:szCs w:val="24"/>
        </w:rPr>
      </w:pPr>
    </w:p>
    <w:p w:rsidR="00050F33" w:rsidRDefault="00354AE3" w:rsidP="00B66F45">
      <w:pPr>
        <w:jc w:val="both"/>
        <w:rPr>
          <w:rFonts w:ascii="Times New Roman" w:hAnsi="Times New Roman"/>
          <w:szCs w:val="24"/>
        </w:rPr>
      </w:pPr>
      <w:r>
        <w:rPr>
          <w:rFonts w:ascii="Times New Roman" w:hAnsi="Times New Roman"/>
          <w:noProof/>
          <w:szCs w:val="24"/>
          <w:lang w:eastAsia="en-US"/>
        </w:rPr>
        <w:lastRenderedPageBreak/>
        <w:drawing>
          <wp:anchor distT="0" distB="0" distL="114300" distR="114300" simplePos="0" relativeHeight="251676160" behindDoc="0" locked="0" layoutInCell="1" allowOverlap="1" wp14:anchorId="3E4EAA58" wp14:editId="6AE9D971">
            <wp:simplePos x="0" y="0"/>
            <wp:positionH relativeFrom="column">
              <wp:posOffset>590550</wp:posOffset>
            </wp:positionH>
            <wp:positionV relativeFrom="paragraph">
              <wp:posOffset>970915</wp:posOffset>
            </wp:positionV>
            <wp:extent cx="5066030" cy="3009900"/>
            <wp:effectExtent l="0" t="1047750" r="0" b="1028700"/>
            <wp:wrapTopAndBottom/>
            <wp:docPr id="11273" name="Picture 11273" descr="C:\Users\Claudia\Desktop\Romania poze\postare 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laudia\Desktop\Romania poze\postare 4\3a.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8143"/>
                    <a:stretch/>
                  </pic:blipFill>
                  <pic:spPr bwMode="auto">
                    <a:xfrm rot="5400000">
                      <a:off x="0" y="0"/>
                      <a:ext cx="5066030" cy="3009900"/>
                    </a:xfrm>
                    <a:prstGeom prst="rect">
                      <a:avLst/>
                    </a:prstGeom>
                    <a:noFill/>
                    <a:ln w="25400">
                      <a:solidFill>
                        <a:srgbClr val="8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6F45" w:rsidRDefault="006D6353" w:rsidP="000340FB">
      <w:pPr>
        <w:spacing w:line="360" w:lineRule="auto"/>
        <w:ind w:firstLine="709"/>
        <w:jc w:val="both"/>
        <w:rPr>
          <w:rFonts w:ascii="Times New Roman" w:hAnsi="Times New Roman"/>
          <w:szCs w:val="24"/>
        </w:rPr>
      </w:pPr>
      <w:r>
        <w:rPr>
          <w:rFonts w:ascii="Times New Roman" w:hAnsi="Times New Roman"/>
          <w:noProof/>
          <w:szCs w:val="24"/>
          <w:lang w:eastAsia="en-US"/>
        </w:rPr>
        <w:drawing>
          <wp:anchor distT="0" distB="0" distL="114300" distR="114300" simplePos="0" relativeHeight="251721216" behindDoc="0" locked="0" layoutInCell="1" allowOverlap="1" wp14:anchorId="79449139" wp14:editId="56843DFA">
            <wp:simplePos x="0" y="0"/>
            <wp:positionH relativeFrom="column">
              <wp:posOffset>-598170</wp:posOffset>
            </wp:positionH>
            <wp:positionV relativeFrom="paragraph">
              <wp:posOffset>1697991</wp:posOffset>
            </wp:positionV>
            <wp:extent cx="3419475" cy="1662430"/>
            <wp:effectExtent l="0" t="895350" r="0" b="871220"/>
            <wp:wrapSquare wrapText="bothSides"/>
            <wp:docPr id="11271" name="Picture 11271" descr="C:\Users\Claudia\Desktop\Romania poze\postare 4\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Desktop\Romania poze\postare 4\4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3419475" cy="1662430"/>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en-US"/>
        </w:rPr>
        <w:drawing>
          <wp:anchor distT="0" distB="0" distL="114300" distR="114300" simplePos="0" relativeHeight="251696640" behindDoc="0" locked="0" layoutInCell="1" allowOverlap="1" wp14:anchorId="4B760DCF" wp14:editId="0AFC9678">
            <wp:simplePos x="0" y="0"/>
            <wp:positionH relativeFrom="column">
              <wp:posOffset>3036570</wp:posOffset>
            </wp:positionH>
            <wp:positionV relativeFrom="paragraph">
              <wp:posOffset>871855</wp:posOffset>
            </wp:positionV>
            <wp:extent cx="2994660" cy="1419225"/>
            <wp:effectExtent l="19050" t="19050" r="0" b="9525"/>
            <wp:wrapTopAndBottom/>
            <wp:docPr id="1054" name="Picture 1054" descr="C:\Users\Claudia\Desktop\Romania poze\eco costesti marti\f0624efa-b44b-41cc-9a4d-b7495488b1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Desktop\Romania poze\eco costesti marti\f0624efa-b44b-41cc-9a4d-b7495488b1a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94660" cy="1419225"/>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sidR="00B66F45" w:rsidRPr="00B66F45">
        <w:rPr>
          <w:rFonts w:ascii="Times New Roman" w:hAnsi="Times New Roman"/>
          <w:szCs w:val="24"/>
        </w:rPr>
        <w:t xml:space="preserve">Wild animals were admired on the route that runs through the visitor center. These were not only seen, but also heard, a fact that brings an element of </w:t>
      </w:r>
      <w:proofErr w:type="spellStart"/>
      <w:r w:rsidR="00B66F45" w:rsidRPr="00B66F45">
        <w:rPr>
          <w:rFonts w:ascii="Times New Roman" w:hAnsi="Times New Roman"/>
          <w:szCs w:val="24"/>
        </w:rPr>
        <w:t>spectacularity</w:t>
      </w:r>
      <w:proofErr w:type="spellEnd"/>
      <w:r w:rsidR="00B66F45" w:rsidRPr="00B66F45">
        <w:rPr>
          <w:rFonts w:ascii="Times New Roman" w:hAnsi="Times New Roman"/>
          <w:szCs w:val="24"/>
        </w:rPr>
        <w:t xml:space="preserve"> and is certainly a great attraction for students.</w:t>
      </w:r>
    </w:p>
    <w:p w:rsidR="00050F33" w:rsidRPr="00B66F45" w:rsidRDefault="00050F33" w:rsidP="00050F33">
      <w:pPr>
        <w:jc w:val="center"/>
        <w:rPr>
          <w:rFonts w:ascii="Times New Roman" w:hAnsi="Times New Roman"/>
          <w:szCs w:val="24"/>
        </w:rPr>
      </w:pPr>
    </w:p>
    <w:p w:rsidR="00B66F45" w:rsidRDefault="00B66F45" w:rsidP="00354AE3">
      <w:pPr>
        <w:tabs>
          <w:tab w:val="left" w:pos="3686"/>
        </w:tabs>
        <w:spacing w:line="360" w:lineRule="auto"/>
        <w:ind w:firstLine="709"/>
        <w:jc w:val="both"/>
        <w:rPr>
          <w:rFonts w:ascii="Times New Roman" w:hAnsi="Times New Roman"/>
          <w:szCs w:val="24"/>
        </w:rPr>
      </w:pPr>
      <w:r w:rsidRPr="00B66F45">
        <w:rPr>
          <w:rFonts w:ascii="Times New Roman" w:hAnsi="Times New Roman"/>
          <w:szCs w:val="24"/>
        </w:rPr>
        <w:t>The students were delighted with the visit to this educational center. From the karst phenomena, to the interaction with the fauna and flora of the natural park, everything is reproduced through models that provide details about the park.</w:t>
      </w: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E87534" w:rsidRDefault="00E87534" w:rsidP="00B66F45">
      <w:pPr>
        <w:jc w:val="both"/>
        <w:rPr>
          <w:rFonts w:ascii="Times New Roman" w:hAnsi="Times New Roman"/>
          <w:szCs w:val="24"/>
        </w:rPr>
      </w:pPr>
    </w:p>
    <w:p w:rsidR="00DA143D" w:rsidRDefault="006D6353" w:rsidP="00B66F45">
      <w:pPr>
        <w:jc w:val="both"/>
        <w:rPr>
          <w:rFonts w:ascii="Times New Roman" w:hAnsi="Times New Roman"/>
          <w:szCs w:val="24"/>
        </w:rPr>
      </w:pPr>
      <w:r>
        <w:rPr>
          <w:rFonts w:asciiTheme="minorHAnsi" w:eastAsiaTheme="minorHAnsi" w:hAnsiTheme="minorHAnsi" w:cstheme="minorBidi"/>
          <w:noProof/>
          <w:sz w:val="22"/>
          <w:szCs w:val="22"/>
          <w:lang w:eastAsia="en-US"/>
        </w:rPr>
        <w:drawing>
          <wp:anchor distT="0" distB="0" distL="114300" distR="114300" simplePos="0" relativeHeight="251481600" behindDoc="0" locked="0" layoutInCell="1" allowOverlap="1" wp14:anchorId="4A363CE8" wp14:editId="1DCB6387">
            <wp:simplePos x="0" y="0"/>
            <wp:positionH relativeFrom="character">
              <wp:posOffset>3721100</wp:posOffset>
            </wp:positionH>
            <wp:positionV relativeFrom="paragraph">
              <wp:posOffset>76835</wp:posOffset>
            </wp:positionV>
            <wp:extent cx="2428875" cy="1819910"/>
            <wp:effectExtent l="19050" t="19050" r="9525" b="8890"/>
            <wp:wrapSquare wrapText="bothSides"/>
            <wp:docPr id="11276"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28875" cy="1819910"/>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B66F45" w:rsidRPr="00B66F45" w:rsidRDefault="00B66F45" w:rsidP="000340FB">
      <w:pPr>
        <w:widowControl w:val="0"/>
        <w:autoSpaceDE w:val="0"/>
        <w:autoSpaceDN w:val="0"/>
        <w:adjustRightInd w:val="0"/>
        <w:spacing w:line="360" w:lineRule="auto"/>
        <w:ind w:firstLine="709"/>
        <w:jc w:val="both"/>
        <w:rPr>
          <w:rFonts w:ascii="Times New Roman" w:hAnsi="Times New Roman"/>
          <w:szCs w:val="24"/>
        </w:rPr>
      </w:pPr>
      <w:r w:rsidRPr="00B66F45">
        <w:rPr>
          <w:rFonts w:ascii="Times New Roman" w:hAnsi="Times New Roman"/>
          <w:szCs w:val="24"/>
        </w:rPr>
        <w:t xml:space="preserve">At the end of the activity, the students received brochures and leaflets about biodiversity conservation in Piatra </w:t>
      </w:r>
      <w:proofErr w:type="spellStart"/>
      <w:r w:rsidRPr="00B66F45">
        <w:rPr>
          <w:rFonts w:ascii="Times New Roman" w:hAnsi="Times New Roman"/>
          <w:szCs w:val="24"/>
        </w:rPr>
        <w:t>Craiului</w:t>
      </w:r>
      <w:proofErr w:type="spellEnd"/>
      <w:r w:rsidRPr="00B66F45">
        <w:rPr>
          <w:rFonts w:ascii="Times New Roman" w:hAnsi="Times New Roman"/>
          <w:szCs w:val="24"/>
        </w:rPr>
        <w:t xml:space="preserve"> National Park.</w:t>
      </w:r>
    </w:p>
    <w:p w:rsidR="00B66F45" w:rsidRPr="00B66F45" w:rsidRDefault="006D6353" w:rsidP="000340FB">
      <w:pPr>
        <w:widowControl w:val="0"/>
        <w:autoSpaceDE w:val="0"/>
        <w:autoSpaceDN w:val="0"/>
        <w:adjustRightInd w:val="0"/>
        <w:jc w:val="center"/>
        <w:rPr>
          <w:rFonts w:ascii="Times New Roman" w:hAnsi="Times New Roman"/>
          <w:szCs w:val="24"/>
        </w:rPr>
      </w:pPr>
      <w:r>
        <w:rPr>
          <w:rFonts w:ascii="Times New Roman" w:hAnsi="Times New Roman"/>
          <w:noProof/>
          <w:szCs w:val="24"/>
          <w:lang w:eastAsia="en-US"/>
        </w:rPr>
        <w:drawing>
          <wp:anchor distT="0" distB="0" distL="114300" distR="114300" simplePos="0" relativeHeight="251731456" behindDoc="0" locked="0" layoutInCell="1" allowOverlap="1" wp14:anchorId="1D4C9BD8" wp14:editId="1F035E40">
            <wp:simplePos x="0" y="0"/>
            <wp:positionH relativeFrom="column">
              <wp:posOffset>285750</wp:posOffset>
            </wp:positionH>
            <wp:positionV relativeFrom="paragraph">
              <wp:posOffset>104775</wp:posOffset>
            </wp:positionV>
            <wp:extent cx="2638425" cy="1466850"/>
            <wp:effectExtent l="19050" t="19050" r="9525" b="0"/>
            <wp:wrapSquare wrapText="bothSides"/>
            <wp:docPr id="11265" name="Picture 11265" descr="C:\Users\Claudia\Desktop\Romania poze\eco costesti marti\30c8c265-3b02-4e43-8642-45aa310381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Desktop\Romania poze\eco costesti marti\30c8c265-3b02-4e43-8642-45aa310381a9.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25872"/>
                    <a:stretch/>
                  </pic:blipFill>
                  <pic:spPr bwMode="auto">
                    <a:xfrm>
                      <a:off x="0" y="0"/>
                      <a:ext cx="2638425" cy="1466850"/>
                    </a:xfrm>
                    <a:prstGeom prst="rect">
                      <a:avLst/>
                    </a:prstGeom>
                    <a:noFill/>
                    <a:ln w="25400">
                      <a:solidFill>
                        <a:srgbClr val="8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6F45" w:rsidRDefault="00B66F45" w:rsidP="00B66F45">
      <w:pPr>
        <w:widowControl w:val="0"/>
        <w:autoSpaceDE w:val="0"/>
        <w:autoSpaceDN w:val="0"/>
        <w:adjustRightInd w:val="0"/>
        <w:jc w:val="both"/>
        <w:rPr>
          <w:rFonts w:ascii="Times New Roman" w:hAnsi="Times New Roman"/>
          <w:color w:val="000000" w:themeColor="text1"/>
          <w:szCs w:val="24"/>
        </w:rPr>
      </w:pPr>
    </w:p>
    <w:p w:rsidR="00B66F45" w:rsidRDefault="00B66F45" w:rsidP="00B66F45">
      <w:pPr>
        <w:widowControl w:val="0"/>
        <w:autoSpaceDE w:val="0"/>
        <w:autoSpaceDN w:val="0"/>
        <w:adjustRightInd w:val="0"/>
        <w:jc w:val="both"/>
        <w:rPr>
          <w:rFonts w:ascii="Times New Roman" w:hAnsi="Times New Roman"/>
          <w:color w:val="000000" w:themeColor="text1"/>
          <w:szCs w:val="24"/>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6D6353" w:rsidRDefault="006D6353" w:rsidP="000C0469">
      <w:pPr>
        <w:jc w:val="center"/>
        <w:rPr>
          <w:rFonts w:ascii="Times New Roman" w:hAnsi="Times New Roman"/>
          <w:b/>
          <w:sz w:val="32"/>
          <w:szCs w:val="32"/>
        </w:rPr>
      </w:pPr>
    </w:p>
    <w:p w:rsidR="007927F9" w:rsidRPr="003502B1" w:rsidRDefault="007927F9" w:rsidP="000C0469">
      <w:pPr>
        <w:jc w:val="center"/>
        <w:rPr>
          <w:rFonts w:ascii="Times New Roman" w:hAnsi="Times New Roman"/>
          <w:b/>
          <w:sz w:val="32"/>
          <w:szCs w:val="32"/>
        </w:rPr>
      </w:pPr>
      <w:r w:rsidRPr="003502B1">
        <w:rPr>
          <w:rFonts w:ascii="Times New Roman" w:hAnsi="Times New Roman"/>
          <w:b/>
          <w:sz w:val="32"/>
          <w:szCs w:val="32"/>
        </w:rPr>
        <w:t>Greening activities</w:t>
      </w:r>
    </w:p>
    <w:p w:rsidR="000C0469" w:rsidRPr="000C0469" w:rsidRDefault="000C0469" w:rsidP="000C0469">
      <w:pPr>
        <w:jc w:val="center"/>
        <w:rPr>
          <w:rFonts w:ascii="Times New Roman" w:hAnsi="Times New Roman"/>
          <w:b/>
          <w:sz w:val="28"/>
          <w:szCs w:val="28"/>
        </w:rPr>
      </w:pPr>
    </w:p>
    <w:p w:rsidR="007927F9" w:rsidRDefault="007927F9" w:rsidP="000C0469">
      <w:pPr>
        <w:jc w:val="center"/>
        <w:rPr>
          <w:rFonts w:ascii="Times New Roman" w:hAnsi="Times New Roman"/>
          <w:sz w:val="28"/>
          <w:szCs w:val="28"/>
        </w:rPr>
      </w:pPr>
      <w:r w:rsidRPr="00A82C0C">
        <w:rPr>
          <w:rFonts w:ascii="Times New Roman" w:hAnsi="Times New Roman"/>
          <w:sz w:val="28"/>
          <w:szCs w:val="28"/>
        </w:rPr>
        <w:t>For a clean and healthy environment!</w:t>
      </w:r>
    </w:p>
    <w:p w:rsidR="00FE1040" w:rsidRDefault="00FE1040" w:rsidP="000C0469">
      <w:pPr>
        <w:jc w:val="center"/>
        <w:rPr>
          <w:rFonts w:ascii="Times New Roman" w:hAnsi="Times New Roman"/>
          <w:sz w:val="28"/>
          <w:szCs w:val="28"/>
        </w:rPr>
      </w:pPr>
    </w:p>
    <w:p w:rsidR="00FE1040" w:rsidRPr="007927F9" w:rsidRDefault="00FE1040" w:rsidP="00FE1040">
      <w:pPr>
        <w:ind w:firstLine="1080"/>
        <w:jc w:val="right"/>
        <w:rPr>
          <w:rFonts w:ascii="Times New Roman" w:hAnsi="Times New Roman"/>
          <w:b/>
          <w:szCs w:val="24"/>
        </w:rPr>
      </w:pPr>
      <w:r>
        <w:rPr>
          <w:rFonts w:ascii="Times New Roman" w:hAnsi="Times New Roman"/>
          <w:b/>
          <w:szCs w:val="24"/>
        </w:rPr>
        <w:t>Teacher</w:t>
      </w:r>
      <w:r w:rsidR="00614DE1">
        <w:rPr>
          <w:rFonts w:ascii="Times New Roman" w:hAnsi="Times New Roman"/>
          <w:b/>
          <w:szCs w:val="24"/>
        </w:rPr>
        <w:t>,</w:t>
      </w:r>
      <w:r>
        <w:rPr>
          <w:rFonts w:ascii="Times New Roman" w:hAnsi="Times New Roman"/>
          <w:b/>
          <w:szCs w:val="24"/>
        </w:rPr>
        <w:t xml:space="preserve"> Claudia </w:t>
      </w:r>
      <w:proofErr w:type="spellStart"/>
      <w:r>
        <w:rPr>
          <w:rFonts w:ascii="Times New Roman" w:hAnsi="Times New Roman"/>
          <w:b/>
          <w:szCs w:val="24"/>
        </w:rPr>
        <w:t>Cozlosche</w:t>
      </w:r>
      <w:proofErr w:type="spellEnd"/>
      <w:r w:rsidRPr="007927F9">
        <w:rPr>
          <w:rFonts w:ascii="Times New Roman" w:hAnsi="Times New Roman"/>
          <w:b/>
          <w:szCs w:val="24"/>
        </w:rPr>
        <w:t xml:space="preserve">, </w:t>
      </w:r>
      <w:proofErr w:type="spellStart"/>
      <w:r>
        <w:rPr>
          <w:rFonts w:ascii="Times New Roman" w:hAnsi="Times New Roman"/>
          <w:b/>
          <w:szCs w:val="24"/>
        </w:rPr>
        <w:t>Liceul</w:t>
      </w:r>
      <w:proofErr w:type="spellEnd"/>
      <w:r>
        <w:rPr>
          <w:rFonts w:ascii="Times New Roman" w:hAnsi="Times New Roman"/>
          <w:b/>
          <w:szCs w:val="24"/>
        </w:rPr>
        <w:t xml:space="preserve"> </w:t>
      </w:r>
      <w:proofErr w:type="spellStart"/>
      <w:r>
        <w:rPr>
          <w:rFonts w:ascii="Times New Roman" w:hAnsi="Times New Roman"/>
          <w:b/>
          <w:szCs w:val="24"/>
        </w:rPr>
        <w:t>Tehnologic</w:t>
      </w:r>
      <w:proofErr w:type="spellEnd"/>
      <w:r>
        <w:rPr>
          <w:rFonts w:ascii="Times New Roman" w:hAnsi="Times New Roman"/>
          <w:b/>
          <w:szCs w:val="24"/>
        </w:rPr>
        <w:t xml:space="preserve"> </w:t>
      </w:r>
      <w:proofErr w:type="spellStart"/>
      <w:r>
        <w:rPr>
          <w:rFonts w:ascii="Times New Roman" w:hAnsi="Times New Roman"/>
          <w:b/>
          <w:szCs w:val="24"/>
        </w:rPr>
        <w:t>Costesti</w:t>
      </w:r>
      <w:proofErr w:type="spellEnd"/>
      <w:r>
        <w:rPr>
          <w:rFonts w:ascii="Times New Roman" w:hAnsi="Times New Roman"/>
          <w:b/>
          <w:szCs w:val="24"/>
        </w:rPr>
        <w:t xml:space="preserve">, </w:t>
      </w:r>
      <w:r w:rsidRPr="007927F9">
        <w:rPr>
          <w:rFonts w:ascii="Times New Roman" w:hAnsi="Times New Roman"/>
          <w:b/>
          <w:szCs w:val="24"/>
        </w:rPr>
        <w:t>Romania</w:t>
      </w:r>
    </w:p>
    <w:p w:rsidR="00FE1040" w:rsidRDefault="00FE1040" w:rsidP="000C0469">
      <w:pPr>
        <w:jc w:val="center"/>
        <w:rPr>
          <w:rFonts w:ascii="Times New Roman" w:hAnsi="Times New Roman"/>
          <w:sz w:val="28"/>
          <w:szCs w:val="28"/>
        </w:rPr>
      </w:pPr>
    </w:p>
    <w:p w:rsidR="007927F9" w:rsidRPr="00A82C0C" w:rsidRDefault="007927F9" w:rsidP="007927F9">
      <w:pPr>
        <w:jc w:val="both"/>
        <w:rPr>
          <w:rFonts w:ascii="Times New Roman" w:hAnsi="Times New Roman"/>
          <w:sz w:val="28"/>
          <w:szCs w:val="28"/>
        </w:rPr>
      </w:pPr>
    </w:p>
    <w:p w:rsidR="007927F9" w:rsidRPr="000340FB" w:rsidRDefault="007927F9" w:rsidP="000340FB">
      <w:pPr>
        <w:spacing w:line="360" w:lineRule="auto"/>
        <w:ind w:firstLine="708"/>
        <w:jc w:val="both"/>
        <w:rPr>
          <w:rFonts w:ascii="Times New Roman" w:hAnsi="Times New Roman"/>
          <w:szCs w:val="24"/>
        </w:rPr>
      </w:pPr>
      <w:r w:rsidRPr="000340FB">
        <w:rPr>
          <w:rFonts w:ascii="Times New Roman" w:hAnsi="Times New Roman"/>
          <w:szCs w:val="24"/>
        </w:rPr>
        <w:t>The training activity took place outside the school, in nature. Outdoor education allows direct contact with nature.</w:t>
      </w:r>
    </w:p>
    <w:p w:rsidR="007927F9" w:rsidRPr="000340FB" w:rsidRDefault="007927F9" w:rsidP="000340FB">
      <w:pPr>
        <w:spacing w:line="360" w:lineRule="auto"/>
        <w:jc w:val="both"/>
        <w:rPr>
          <w:rFonts w:ascii="Times New Roman" w:hAnsi="Times New Roman"/>
          <w:szCs w:val="24"/>
        </w:rPr>
      </w:pPr>
      <w:r w:rsidRPr="000340FB">
        <w:rPr>
          <w:rFonts w:ascii="Times New Roman" w:hAnsi="Times New Roman"/>
          <w:szCs w:val="24"/>
        </w:rPr>
        <w:t>Outdoor education is based on experience and practical activity. Outdoor activities represent a sum of learning experiences, a natural, relaxing, free environment, which inspires the child, helps him to enter into a relationship with others.</w:t>
      </w:r>
    </w:p>
    <w:p w:rsidR="000C0469" w:rsidRDefault="006D6353" w:rsidP="007927F9">
      <w:pPr>
        <w:jc w:val="both"/>
        <w:rPr>
          <w:rFonts w:ascii="Times New Roman" w:hAnsi="Times New Roman"/>
          <w:sz w:val="28"/>
          <w:szCs w:val="28"/>
        </w:rPr>
      </w:pPr>
      <w:r>
        <w:rPr>
          <w:rFonts w:ascii="Times New Roman" w:hAnsi="Times New Roman"/>
          <w:noProof/>
          <w:sz w:val="28"/>
          <w:szCs w:val="28"/>
          <w:lang w:eastAsia="en-US"/>
        </w:rPr>
        <w:drawing>
          <wp:anchor distT="0" distB="0" distL="114300" distR="114300" simplePos="0" relativeHeight="251737600" behindDoc="0" locked="0" layoutInCell="1" allowOverlap="1" wp14:anchorId="4F48C45A" wp14:editId="35A17D59">
            <wp:simplePos x="0" y="0"/>
            <wp:positionH relativeFrom="column">
              <wp:posOffset>598170</wp:posOffset>
            </wp:positionH>
            <wp:positionV relativeFrom="paragraph">
              <wp:posOffset>370205</wp:posOffset>
            </wp:positionV>
            <wp:extent cx="4808220" cy="2274570"/>
            <wp:effectExtent l="19050" t="19050" r="0" b="0"/>
            <wp:wrapTopAndBottom/>
            <wp:docPr id="1046" name="Picture 1046" descr="C:\Users\Claudia\Desktop\Romania poze\eco costesti marti\9a6fd14e-5e1f-4617-9a0f-21d91e26e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Desktop\Romania poze\eco costesti marti\9a6fd14e-5e1f-4617-9a0f-21d91e26ed1e.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08220" cy="2274570"/>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0C0469" w:rsidRDefault="000C0469" w:rsidP="007927F9">
      <w:pPr>
        <w:jc w:val="both"/>
        <w:rPr>
          <w:rFonts w:ascii="Times New Roman" w:hAnsi="Times New Roman"/>
          <w:sz w:val="28"/>
          <w:szCs w:val="28"/>
        </w:rPr>
      </w:pPr>
    </w:p>
    <w:p w:rsidR="000C0469" w:rsidRDefault="000C0469" w:rsidP="007927F9">
      <w:pPr>
        <w:jc w:val="both"/>
        <w:rPr>
          <w:rFonts w:ascii="Times New Roman" w:hAnsi="Times New Roman"/>
          <w:sz w:val="28"/>
          <w:szCs w:val="28"/>
        </w:rPr>
      </w:pPr>
    </w:p>
    <w:p w:rsidR="000C0469" w:rsidRPr="00A82C0C" w:rsidRDefault="000C0469" w:rsidP="007927F9">
      <w:pPr>
        <w:jc w:val="both"/>
        <w:rPr>
          <w:rFonts w:ascii="Times New Roman" w:hAnsi="Times New Roman"/>
          <w:sz w:val="28"/>
          <w:szCs w:val="28"/>
        </w:rPr>
      </w:pPr>
    </w:p>
    <w:p w:rsidR="007927F9" w:rsidRPr="000340FB" w:rsidRDefault="007927F9" w:rsidP="000340FB">
      <w:pPr>
        <w:spacing w:line="360" w:lineRule="auto"/>
        <w:jc w:val="both"/>
        <w:rPr>
          <w:rFonts w:ascii="Times New Roman" w:hAnsi="Times New Roman"/>
          <w:b/>
          <w:szCs w:val="24"/>
        </w:rPr>
      </w:pPr>
      <w:r w:rsidRPr="000340FB">
        <w:rPr>
          <w:rFonts w:ascii="Times New Roman" w:hAnsi="Times New Roman"/>
          <w:b/>
          <w:szCs w:val="24"/>
        </w:rPr>
        <w:t>Purpose of the activity:</w:t>
      </w:r>
    </w:p>
    <w:p w:rsidR="007927F9" w:rsidRPr="000340FB" w:rsidRDefault="007927F9" w:rsidP="00911421">
      <w:pPr>
        <w:pStyle w:val="ListParagraph"/>
        <w:numPr>
          <w:ilvl w:val="0"/>
          <w:numId w:val="3"/>
        </w:numPr>
        <w:spacing w:line="360" w:lineRule="auto"/>
        <w:jc w:val="both"/>
        <w:rPr>
          <w:rFonts w:ascii="Times New Roman" w:hAnsi="Times New Roman"/>
          <w:szCs w:val="24"/>
        </w:rPr>
      </w:pPr>
      <w:r w:rsidRPr="000340FB">
        <w:rPr>
          <w:rFonts w:ascii="Times New Roman" w:hAnsi="Times New Roman"/>
          <w:szCs w:val="24"/>
        </w:rPr>
        <w:t>Promoting a clean environment and implicitly protecting health;</w:t>
      </w:r>
    </w:p>
    <w:p w:rsidR="007927F9" w:rsidRPr="000340FB" w:rsidRDefault="007927F9" w:rsidP="00911421">
      <w:pPr>
        <w:pStyle w:val="ListParagraph"/>
        <w:numPr>
          <w:ilvl w:val="0"/>
          <w:numId w:val="3"/>
        </w:numPr>
        <w:spacing w:line="360" w:lineRule="auto"/>
        <w:jc w:val="both"/>
        <w:rPr>
          <w:rFonts w:ascii="Times New Roman" w:hAnsi="Times New Roman"/>
          <w:szCs w:val="24"/>
        </w:rPr>
      </w:pPr>
      <w:r w:rsidRPr="000340FB">
        <w:rPr>
          <w:rFonts w:ascii="Times New Roman" w:hAnsi="Times New Roman"/>
          <w:szCs w:val="24"/>
        </w:rPr>
        <w:t>Increasing interest and active involvement in the field of environmental protection:</w:t>
      </w:r>
    </w:p>
    <w:p w:rsidR="007927F9" w:rsidRPr="000340FB" w:rsidRDefault="006D6353" w:rsidP="00911421">
      <w:pPr>
        <w:pStyle w:val="ListParagraph"/>
        <w:numPr>
          <w:ilvl w:val="0"/>
          <w:numId w:val="3"/>
        </w:numPr>
        <w:spacing w:line="360" w:lineRule="auto"/>
        <w:jc w:val="both"/>
        <w:rPr>
          <w:rFonts w:ascii="Times New Roman" w:hAnsi="Times New Roman"/>
          <w:szCs w:val="24"/>
        </w:rPr>
      </w:pPr>
      <w:r>
        <w:rPr>
          <w:rFonts w:ascii="Times New Roman" w:hAnsi="Times New Roman"/>
          <w:noProof/>
          <w:sz w:val="28"/>
          <w:szCs w:val="28"/>
          <w:lang w:eastAsia="en-US"/>
        </w:rPr>
        <w:drawing>
          <wp:anchor distT="0" distB="0" distL="114300" distR="114300" simplePos="0" relativeHeight="251747840" behindDoc="0" locked="0" layoutInCell="1" allowOverlap="1" wp14:anchorId="027C4986" wp14:editId="751D5CF6">
            <wp:simplePos x="0" y="0"/>
            <wp:positionH relativeFrom="column">
              <wp:posOffset>3257550</wp:posOffset>
            </wp:positionH>
            <wp:positionV relativeFrom="paragraph">
              <wp:posOffset>32385</wp:posOffset>
            </wp:positionV>
            <wp:extent cx="2898775" cy="1371600"/>
            <wp:effectExtent l="19050" t="19050" r="0" b="0"/>
            <wp:wrapSquare wrapText="bothSides"/>
            <wp:docPr id="1043" name="Picture 1043" descr="C:\Users\Claudia\Desktop\Romania poze\eco costesti marti\1e3952d8-24f2-42a2-b888-ec820353d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a\Desktop\Romania poze\eco costesti marti\1e3952d8-24f2-42a2-b888-ec820353d02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98775" cy="1371600"/>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sidR="007927F9" w:rsidRPr="000340FB">
        <w:rPr>
          <w:rFonts w:ascii="Times New Roman" w:hAnsi="Times New Roman"/>
          <w:szCs w:val="24"/>
        </w:rPr>
        <w:t>Formation of a positive attitude towards nature;</w:t>
      </w:r>
    </w:p>
    <w:p w:rsidR="007927F9" w:rsidRPr="000340FB" w:rsidRDefault="007927F9" w:rsidP="00911421">
      <w:pPr>
        <w:pStyle w:val="ListParagraph"/>
        <w:numPr>
          <w:ilvl w:val="0"/>
          <w:numId w:val="3"/>
        </w:numPr>
        <w:spacing w:line="360" w:lineRule="auto"/>
        <w:jc w:val="both"/>
        <w:rPr>
          <w:rFonts w:ascii="Times New Roman" w:hAnsi="Times New Roman"/>
          <w:sz w:val="28"/>
          <w:szCs w:val="28"/>
        </w:rPr>
      </w:pPr>
      <w:r w:rsidRPr="000340FB">
        <w:rPr>
          <w:rFonts w:ascii="Times New Roman" w:hAnsi="Times New Roman"/>
          <w:szCs w:val="24"/>
        </w:rPr>
        <w:t>Development of feelings of love and protection of nature.</w:t>
      </w:r>
    </w:p>
    <w:p w:rsidR="000C0469" w:rsidRDefault="000C0469" w:rsidP="007927F9">
      <w:pPr>
        <w:jc w:val="both"/>
        <w:rPr>
          <w:rFonts w:ascii="Times New Roman" w:hAnsi="Times New Roman"/>
          <w:noProof/>
          <w:sz w:val="28"/>
          <w:szCs w:val="28"/>
          <w:lang w:eastAsia="en-US"/>
        </w:rPr>
      </w:pPr>
    </w:p>
    <w:p w:rsidR="00050F33" w:rsidRDefault="006D6353" w:rsidP="007927F9">
      <w:pPr>
        <w:jc w:val="both"/>
        <w:rPr>
          <w:rFonts w:ascii="Times New Roman" w:hAnsi="Times New Roman"/>
          <w:sz w:val="28"/>
          <w:szCs w:val="28"/>
        </w:rPr>
      </w:pPr>
      <w:r>
        <w:rPr>
          <w:rFonts w:ascii="Times New Roman" w:hAnsi="Times New Roman"/>
          <w:noProof/>
          <w:sz w:val="28"/>
          <w:szCs w:val="28"/>
          <w:lang w:eastAsia="en-US"/>
        </w:rPr>
        <w:drawing>
          <wp:anchor distT="0" distB="0" distL="114300" distR="114300" simplePos="0" relativeHeight="251755008" behindDoc="0" locked="0" layoutInCell="1" allowOverlap="1" wp14:anchorId="6436FD46" wp14:editId="2C9F5819">
            <wp:simplePos x="0" y="0"/>
            <wp:positionH relativeFrom="column">
              <wp:posOffset>41910</wp:posOffset>
            </wp:positionH>
            <wp:positionV relativeFrom="paragraph">
              <wp:posOffset>427990</wp:posOffset>
            </wp:positionV>
            <wp:extent cx="2771775" cy="1311275"/>
            <wp:effectExtent l="19050" t="19050" r="9525" b="3175"/>
            <wp:wrapTopAndBottom/>
            <wp:docPr id="1051" name="Picture 1051" descr="C:\Users\Claudia\Desktop\Romania poze\eco costesti marti\c5947ab7-2d88-4d99-86d8-5f20e58a16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Desktop\Romania poze\eco costesti marti\c5947ab7-2d88-4d99-86d8-5f20e58a16d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71775" cy="1311275"/>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en-US"/>
        </w:rPr>
        <w:drawing>
          <wp:anchor distT="0" distB="0" distL="114300" distR="114300" simplePos="0" relativeHeight="251762176" behindDoc="0" locked="0" layoutInCell="1" allowOverlap="1" wp14:anchorId="42F7F69C" wp14:editId="3DBC961D">
            <wp:simplePos x="0" y="0"/>
            <wp:positionH relativeFrom="column">
              <wp:posOffset>3303270</wp:posOffset>
            </wp:positionH>
            <wp:positionV relativeFrom="paragraph">
              <wp:posOffset>427990</wp:posOffset>
            </wp:positionV>
            <wp:extent cx="2771775" cy="1311275"/>
            <wp:effectExtent l="19050" t="19050" r="9525" b="3175"/>
            <wp:wrapTopAndBottom/>
            <wp:docPr id="1050" name="Picture 1050" descr="C:\Users\Claudia\Desktop\Romania poze\eco costesti marti\3271e6c1-bebd-430e-b7c1-ecaabb29d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Desktop\Romania poze\eco costesti marti\3271e6c1-bebd-430e-b7c1-ecaabb29da1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71775" cy="1311275"/>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050F33" w:rsidRDefault="00050F33" w:rsidP="007927F9">
      <w:pPr>
        <w:jc w:val="both"/>
        <w:rPr>
          <w:rFonts w:ascii="Times New Roman" w:hAnsi="Times New Roman"/>
          <w:sz w:val="28"/>
          <w:szCs w:val="28"/>
        </w:rPr>
      </w:pPr>
    </w:p>
    <w:p w:rsidR="00050F33" w:rsidRPr="00A82C0C" w:rsidRDefault="00050F33" w:rsidP="007927F9">
      <w:pPr>
        <w:jc w:val="both"/>
        <w:rPr>
          <w:rFonts w:ascii="Times New Roman" w:hAnsi="Times New Roman"/>
          <w:sz w:val="28"/>
          <w:szCs w:val="28"/>
        </w:rPr>
      </w:pPr>
    </w:p>
    <w:p w:rsidR="007927F9" w:rsidRPr="000340FB" w:rsidRDefault="007927F9" w:rsidP="000340FB">
      <w:pPr>
        <w:spacing w:line="360" w:lineRule="auto"/>
        <w:jc w:val="both"/>
        <w:rPr>
          <w:rFonts w:ascii="Times New Roman" w:hAnsi="Times New Roman"/>
          <w:b/>
          <w:szCs w:val="24"/>
        </w:rPr>
      </w:pPr>
      <w:r w:rsidRPr="000340FB">
        <w:rPr>
          <w:rFonts w:ascii="Times New Roman" w:hAnsi="Times New Roman"/>
          <w:b/>
          <w:szCs w:val="24"/>
        </w:rPr>
        <w:t>Objectives:</w:t>
      </w:r>
    </w:p>
    <w:p w:rsidR="007927F9" w:rsidRPr="000340FB" w:rsidRDefault="007927F9" w:rsidP="00911421">
      <w:pPr>
        <w:pStyle w:val="ListParagraph"/>
        <w:numPr>
          <w:ilvl w:val="0"/>
          <w:numId w:val="4"/>
        </w:numPr>
        <w:spacing w:line="360" w:lineRule="auto"/>
        <w:jc w:val="both"/>
        <w:rPr>
          <w:rFonts w:ascii="Times New Roman" w:hAnsi="Times New Roman"/>
          <w:szCs w:val="24"/>
        </w:rPr>
      </w:pPr>
      <w:r w:rsidRPr="000340FB">
        <w:rPr>
          <w:rFonts w:ascii="Times New Roman" w:hAnsi="Times New Roman"/>
          <w:szCs w:val="24"/>
        </w:rPr>
        <w:t>Information, awareness, education and involvement of participants on the importance of keeping a clean environment.</w:t>
      </w:r>
    </w:p>
    <w:p w:rsidR="007927F9" w:rsidRPr="000340FB" w:rsidRDefault="007927F9" w:rsidP="000340FB">
      <w:pPr>
        <w:spacing w:line="360" w:lineRule="auto"/>
        <w:ind w:firstLine="360"/>
        <w:jc w:val="both"/>
        <w:rPr>
          <w:rFonts w:ascii="Times New Roman" w:hAnsi="Times New Roman"/>
          <w:szCs w:val="24"/>
        </w:rPr>
      </w:pPr>
      <w:r w:rsidRPr="000340FB">
        <w:rPr>
          <w:rFonts w:ascii="Times New Roman" w:hAnsi="Times New Roman"/>
          <w:szCs w:val="24"/>
        </w:rPr>
        <w:t xml:space="preserve">The students together with the teachers participated in a cleaning activity in the </w:t>
      </w:r>
      <w:proofErr w:type="spellStart"/>
      <w:r w:rsidRPr="000340FB">
        <w:rPr>
          <w:rFonts w:ascii="Times New Roman" w:hAnsi="Times New Roman"/>
          <w:szCs w:val="24"/>
        </w:rPr>
        <w:t>Cheile</w:t>
      </w:r>
      <w:proofErr w:type="spellEnd"/>
      <w:r w:rsidRPr="000340FB">
        <w:rPr>
          <w:rFonts w:ascii="Times New Roman" w:hAnsi="Times New Roman"/>
          <w:szCs w:val="24"/>
        </w:rPr>
        <w:t xml:space="preserve"> </w:t>
      </w:r>
      <w:proofErr w:type="spellStart"/>
      <w:r w:rsidRPr="000340FB">
        <w:rPr>
          <w:rFonts w:ascii="Times New Roman" w:hAnsi="Times New Roman"/>
          <w:szCs w:val="24"/>
        </w:rPr>
        <w:t>Dambovicioarei</w:t>
      </w:r>
      <w:proofErr w:type="spellEnd"/>
      <w:r w:rsidRPr="000340FB">
        <w:rPr>
          <w:rFonts w:ascii="Times New Roman" w:hAnsi="Times New Roman"/>
          <w:szCs w:val="24"/>
        </w:rPr>
        <w:t xml:space="preserve"> area. The students received cleaning bags, disposable gloves and after a preliminary discussion, they understood the need to maintain cleanliness in the environment. Students armed (or equipped) with gloves and cleaning bags were divided into work teams and cleared the area of ​​waste. Students will want to have an equally clean and healthy environment for today's and tomorrow's generations, and for people to follow suit.</w:t>
      </w:r>
    </w:p>
    <w:p w:rsidR="007927F9" w:rsidRPr="000340FB" w:rsidRDefault="007927F9" w:rsidP="000340FB">
      <w:pPr>
        <w:spacing w:line="360" w:lineRule="auto"/>
        <w:ind w:firstLine="708"/>
        <w:jc w:val="both"/>
        <w:rPr>
          <w:rFonts w:ascii="Times New Roman" w:hAnsi="Times New Roman"/>
          <w:szCs w:val="24"/>
        </w:rPr>
      </w:pPr>
      <w:r w:rsidRPr="000340FB">
        <w:rPr>
          <w:rFonts w:ascii="Times New Roman" w:hAnsi="Times New Roman"/>
          <w:szCs w:val="24"/>
        </w:rPr>
        <w:t>The practical activities carried out contribute fully to the education of the students.</w:t>
      </w:r>
    </w:p>
    <w:p w:rsidR="007927F9" w:rsidRPr="000340FB" w:rsidRDefault="007927F9" w:rsidP="000340FB">
      <w:pPr>
        <w:spacing w:line="360" w:lineRule="auto"/>
        <w:ind w:firstLine="708"/>
        <w:jc w:val="both"/>
        <w:rPr>
          <w:rFonts w:ascii="Times New Roman" w:hAnsi="Times New Roman"/>
          <w:szCs w:val="24"/>
        </w:rPr>
      </w:pPr>
      <w:r w:rsidRPr="000340FB">
        <w:rPr>
          <w:rFonts w:ascii="Times New Roman" w:hAnsi="Times New Roman"/>
          <w:szCs w:val="24"/>
        </w:rPr>
        <w:t>The activity aims to stimulate respect for nature, the formation of beliefs, habits and behavioral skills as future citizens. The activity gave the students the opportunity to reflect on the attitude they should have towards nature.</w:t>
      </w:r>
    </w:p>
    <w:p w:rsidR="007927F9" w:rsidRPr="000340FB" w:rsidRDefault="007927F9" w:rsidP="000340FB">
      <w:pPr>
        <w:spacing w:line="360" w:lineRule="auto"/>
        <w:ind w:firstLine="708"/>
        <w:jc w:val="both"/>
        <w:rPr>
          <w:rFonts w:ascii="Times New Roman" w:hAnsi="Times New Roman"/>
          <w:szCs w:val="24"/>
        </w:rPr>
      </w:pPr>
      <w:r w:rsidRPr="000340FB">
        <w:rPr>
          <w:rFonts w:ascii="Times New Roman" w:hAnsi="Times New Roman"/>
          <w:szCs w:val="24"/>
        </w:rPr>
        <w:t>Cultivating the household spirit, respect for those around and education for the environment in which they live were some of the objectives targeted during this activity.</w:t>
      </w:r>
    </w:p>
    <w:p w:rsidR="007927F9" w:rsidRPr="000340FB" w:rsidRDefault="007927F9" w:rsidP="000340FB">
      <w:pPr>
        <w:spacing w:line="360" w:lineRule="auto"/>
        <w:ind w:firstLine="708"/>
        <w:jc w:val="both"/>
        <w:rPr>
          <w:rFonts w:ascii="Times New Roman" w:hAnsi="Times New Roman"/>
          <w:szCs w:val="24"/>
        </w:rPr>
      </w:pPr>
      <w:r w:rsidRPr="000340FB">
        <w:rPr>
          <w:rFonts w:ascii="Times New Roman" w:hAnsi="Times New Roman"/>
          <w:szCs w:val="24"/>
        </w:rPr>
        <w:t xml:space="preserve">In preparation for this action, the students discussed the importance of preserving the environment, the behavior of all citizens regarding the cleanliness of green areas and the involvement of institutions in this field. Theoretically, we all know how to behave, but reality has shown us that </w:t>
      </w:r>
      <w:r w:rsidRPr="000340FB">
        <w:rPr>
          <w:rFonts w:ascii="Times New Roman" w:hAnsi="Times New Roman"/>
          <w:szCs w:val="24"/>
        </w:rPr>
        <w:lastRenderedPageBreak/>
        <w:t>we still have a lot to work on in terms of environmental protection, that's why we will continue to carry out ecological activities.</w:t>
      </w:r>
    </w:p>
    <w:p w:rsidR="007927F9" w:rsidRPr="000340FB" w:rsidRDefault="007927F9" w:rsidP="000340FB">
      <w:pPr>
        <w:spacing w:line="360" w:lineRule="auto"/>
        <w:jc w:val="both"/>
        <w:rPr>
          <w:rFonts w:ascii="Times New Roman" w:hAnsi="Times New Roman"/>
          <w:b/>
          <w:szCs w:val="24"/>
        </w:rPr>
      </w:pPr>
      <w:r w:rsidRPr="000340FB">
        <w:rPr>
          <w:rFonts w:ascii="Times New Roman" w:hAnsi="Times New Roman"/>
          <w:b/>
          <w:szCs w:val="24"/>
        </w:rPr>
        <w:t>Through the activity carried out, the following direct benefits were found:</w:t>
      </w:r>
    </w:p>
    <w:p w:rsidR="007927F9" w:rsidRPr="000340FB" w:rsidRDefault="007927F9" w:rsidP="00911421">
      <w:pPr>
        <w:pStyle w:val="ListParagraph"/>
        <w:numPr>
          <w:ilvl w:val="0"/>
          <w:numId w:val="5"/>
        </w:numPr>
        <w:spacing w:line="360" w:lineRule="auto"/>
        <w:jc w:val="both"/>
        <w:rPr>
          <w:rFonts w:ascii="Times New Roman" w:hAnsi="Times New Roman"/>
          <w:szCs w:val="24"/>
        </w:rPr>
      </w:pPr>
      <w:r w:rsidRPr="000340FB">
        <w:rPr>
          <w:rFonts w:ascii="Times New Roman" w:hAnsi="Times New Roman"/>
          <w:szCs w:val="24"/>
        </w:rPr>
        <w:t>Develops practical skills and abilities;</w:t>
      </w:r>
    </w:p>
    <w:p w:rsidR="007927F9" w:rsidRPr="000340FB" w:rsidRDefault="007927F9" w:rsidP="00911421">
      <w:pPr>
        <w:pStyle w:val="ListParagraph"/>
        <w:numPr>
          <w:ilvl w:val="0"/>
          <w:numId w:val="5"/>
        </w:numPr>
        <w:spacing w:line="360" w:lineRule="auto"/>
        <w:jc w:val="both"/>
        <w:rPr>
          <w:rFonts w:ascii="Times New Roman" w:hAnsi="Times New Roman"/>
          <w:szCs w:val="24"/>
        </w:rPr>
      </w:pPr>
      <w:r w:rsidRPr="000340FB">
        <w:rPr>
          <w:rFonts w:ascii="Times New Roman" w:hAnsi="Times New Roman"/>
          <w:szCs w:val="24"/>
        </w:rPr>
        <w:t>Ensures a harmonious physical condition;</w:t>
      </w:r>
    </w:p>
    <w:p w:rsidR="007927F9" w:rsidRPr="000340FB" w:rsidRDefault="007927F9" w:rsidP="00911421">
      <w:pPr>
        <w:pStyle w:val="ListParagraph"/>
        <w:numPr>
          <w:ilvl w:val="0"/>
          <w:numId w:val="5"/>
        </w:numPr>
        <w:spacing w:line="360" w:lineRule="auto"/>
        <w:jc w:val="both"/>
        <w:rPr>
          <w:rFonts w:ascii="Times New Roman" w:hAnsi="Times New Roman"/>
          <w:szCs w:val="24"/>
        </w:rPr>
      </w:pPr>
      <w:r w:rsidRPr="000340FB">
        <w:rPr>
          <w:rFonts w:ascii="Times New Roman" w:hAnsi="Times New Roman"/>
          <w:szCs w:val="24"/>
        </w:rPr>
        <w:t>Develops self-discipline;</w:t>
      </w:r>
    </w:p>
    <w:p w:rsidR="007927F9" w:rsidRPr="000340FB" w:rsidRDefault="007927F9" w:rsidP="000340FB">
      <w:pPr>
        <w:spacing w:line="360" w:lineRule="auto"/>
        <w:jc w:val="both"/>
        <w:rPr>
          <w:rFonts w:ascii="Times New Roman" w:hAnsi="Times New Roman"/>
          <w:szCs w:val="24"/>
        </w:rPr>
      </w:pPr>
      <w:r w:rsidRPr="000340FB">
        <w:rPr>
          <w:rFonts w:ascii="Times New Roman" w:hAnsi="Times New Roman"/>
          <w:szCs w:val="24"/>
        </w:rPr>
        <w:t>Completes formal education;</w:t>
      </w:r>
    </w:p>
    <w:p w:rsidR="007927F9" w:rsidRPr="000340FB" w:rsidRDefault="007927F9" w:rsidP="00911421">
      <w:pPr>
        <w:pStyle w:val="ListParagraph"/>
        <w:numPr>
          <w:ilvl w:val="0"/>
          <w:numId w:val="6"/>
        </w:numPr>
        <w:spacing w:line="360" w:lineRule="auto"/>
        <w:jc w:val="both"/>
        <w:rPr>
          <w:rFonts w:ascii="Times New Roman" w:hAnsi="Times New Roman"/>
          <w:szCs w:val="24"/>
        </w:rPr>
      </w:pPr>
      <w:r w:rsidRPr="000340FB">
        <w:rPr>
          <w:rFonts w:ascii="Times New Roman" w:hAnsi="Times New Roman"/>
          <w:szCs w:val="24"/>
        </w:rPr>
        <w:t>Socialization;</w:t>
      </w:r>
    </w:p>
    <w:p w:rsidR="007927F9" w:rsidRPr="000340FB" w:rsidRDefault="007927F9" w:rsidP="00911421">
      <w:pPr>
        <w:pStyle w:val="ListParagraph"/>
        <w:numPr>
          <w:ilvl w:val="0"/>
          <w:numId w:val="6"/>
        </w:numPr>
        <w:spacing w:line="360" w:lineRule="auto"/>
        <w:jc w:val="both"/>
        <w:rPr>
          <w:rFonts w:ascii="Times New Roman" w:hAnsi="Times New Roman"/>
          <w:szCs w:val="24"/>
        </w:rPr>
      </w:pPr>
      <w:r w:rsidRPr="000340FB">
        <w:rPr>
          <w:rFonts w:ascii="Times New Roman" w:hAnsi="Times New Roman"/>
          <w:szCs w:val="24"/>
        </w:rPr>
        <w:t>Education for a healthy life;</w:t>
      </w:r>
    </w:p>
    <w:p w:rsidR="007927F9" w:rsidRPr="000340FB" w:rsidRDefault="007927F9" w:rsidP="00911421">
      <w:pPr>
        <w:pStyle w:val="ListParagraph"/>
        <w:numPr>
          <w:ilvl w:val="0"/>
          <w:numId w:val="6"/>
        </w:numPr>
        <w:spacing w:line="360" w:lineRule="auto"/>
        <w:jc w:val="both"/>
        <w:rPr>
          <w:rFonts w:ascii="Times New Roman" w:hAnsi="Times New Roman"/>
          <w:szCs w:val="24"/>
        </w:rPr>
      </w:pPr>
      <w:r w:rsidRPr="000340FB">
        <w:rPr>
          <w:rFonts w:ascii="Times New Roman" w:hAnsi="Times New Roman"/>
          <w:szCs w:val="24"/>
        </w:rPr>
        <w:t>Increasing self-esteem;</w:t>
      </w:r>
    </w:p>
    <w:p w:rsidR="007927F9" w:rsidRPr="000340FB" w:rsidRDefault="007927F9" w:rsidP="00911421">
      <w:pPr>
        <w:pStyle w:val="ListParagraph"/>
        <w:numPr>
          <w:ilvl w:val="0"/>
          <w:numId w:val="6"/>
        </w:numPr>
        <w:spacing w:line="360" w:lineRule="auto"/>
        <w:jc w:val="both"/>
        <w:rPr>
          <w:rFonts w:ascii="Times New Roman" w:hAnsi="Times New Roman"/>
          <w:szCs w:val="24"/>
        </w:rPr>
      </w:pPr>
      <w:r w:rsidRPr="000340FB">
        <w:rPr>
          <w:rFonts w:ascii="Times New Roman" w:hAnsi="Times New Roman"/>
          <w:szCs w:val="24"/>
        </w:rPr>
        <w:t>Increasing self-confidence, the ability to integrate quickly in a group of children of the same age, developing leadership skills;</w:t>
      </w:r>
    </w:p>
    <w:p w:rsidR="007927F9" w:rsidRPr="000340FB" w:rsidRDefault="007927F9" w:rsidP="00911421">
      <w:pPr>
        <w:pStyle w:val="ListParagraph"/>
        <w:numPr>
          <w:ilvl w:val="0"/>
          <w:numId w:val="6"/>
        </w:numPr>
        <w:spacing w:line="360" w:lineRule="auto"/>
        <w:jc w:val="both"/>
        <w:rPr>
          <w:rFonts w:ascii="Times New Roman" w:hAnsi="Times New Roman"/>
          <w:szCs w:val="24"/>
        </w:rPr>
      </w:pPr>
      <w:r w:rsidRPr="000340FB">
        <w:rPr>
          <w:rFonts w:ascii="Times New Roman" w:hAnsi="Times New Roman"/>
          <w:szCs w:val="24"/>
        </w:rPr>
        <w:t>I arouse interest in participating in new and complex tasks;</w:t>
      </w:r>
    </w:p>
    <w:p w:rsidR="007927F9" w:rsidRPr="000340FB" w:rsidRDefault="007927F9" w:rsidP="00911421">
      <w:pPr>
        <w:pStyle w:val="ListParagraph"/>
        <w:numPr>
          <w:ilvl w:val="0"/>
          <w:numId w:val="6"/>
        </w:numPr>
        <w:spacing w:line="360" w:lineRule="auto"/>
        <w:jc w:val="both"/>
        <w:rPr>
          <w:rFonts w:ascii="Times New Roman" w:hAnsi="Times New Roman"/>
          <w:szCs w:val="24"/>
        </w:rPr>
      </w:pPr>
      <w:r w:rsidRPr="000340FB">
        <w:rPr>
          <w:rFonts w:ascii="Times New Roman" w:hAnsi="Times New Roman"/>
          <w:szCs w:val="24"/>
        </w:rPr>
        <w:t>Develop communication skills, being oriented towards cooperation and collaboration, without which the team's common goal cannot be achieved.</w:t>
      </w:r>
    </w:p>
    <w:p w:rsidR="007927F9" w:rsidRPr="00A82C0C" w:rsidRDefault="007927F9" w:rsidP="007927F9">
      <w:pPr>
        <w:jc w:val="both"/>
        <w:rPr>
          <w:rFonts w:ascii="Times New Roman" w:hAnsi="Times New Roman"/>
          <w:sz w:val="28"/>
          <w:szCs w:val="28"/>
        </w:rPr>
      </w:pPr>
    </w:p>
    <w:p w:rsidR="007927F9" w:rsidRDefault="007927F9" w:rsidP="000340FB">
      <w:pPr>
        <w:widowControl w:val="0"/>
        <w:autoSpaceDE w:val="0"/>
        <w:autoSpaceDN w:val="0"/>
        <w:adjustRightInd w:val="0"/>
        <w:jc w:val="center"/>
        <w:rPr>
          <w:rFonts w:ascii="Times New Roman" w:hAnsi="Times New Roman"/>
          <w:sz w:val="28"/>
          <w:szCs w:val="28"/>
        </w:rPr>
      </w:pPr>
      <w:r w:rsidRPr="00A82C0C">
        <w:rPr>
          <w:rFonts w:ascii="Times New Roman" w:hAnsi="Times New Roman"/>
          <w:sz w:val="28"/>
          <w:szCs w:val="28"/>
        </w:rPr>
        <w:t>A clean environment, a healthy life!</w:t>
      </w:r>
    </w:p>
    <w:p w:rsidR="000C0469" w:rsidRDefault="006D6353" w:rsidP="000340FB">
      <w:pPr>
        <w:widowControl w:val="0"/>
        <w:autoSpaceDE w:val="0"/>
        <w:autoSpaceDN w:val="0"/>
        <w:adjustRightInd w:val="0"/>
        <w:jc w:val="center"/>
        <w:rPr>
          <w:rFonts w:ascii="Times New Roman" w:hAnsi="Times New Roman"/>
          <w:color w:val="000000" w:themeColor="text1"/>
          <w:szCs w:val="24"/>
        </w:rPr>
      </w:pPr>
      <w:r>
        <w:rPr>
          <w:rFonts w:ascii="Times New Roman" w:hAnsi="Times New Roman"/>
          <w:noProof/>
          <w:color w:val="000000" w:themeColor="text1"/>
          <w:szCs w:val="24"/>
          <w:lang w:eastAsia="en-US"/>
        </w:rPr>
        <w:drawing>
          <wp:anchor distT="0" distB="0" distL="114300" distR="114300" simplePos="0" relativeHeight="251764224" behindDoc="0" locked="0" layoutInCell="1" allowOverlap="1" wp14:anchorId="02E2A53C" wp14:editId="4BE9B082">
            <wp:simplePos x="0" y="0"/>
            <wp:positionH relativeFrom="column">
              <wp:posOffset>1230630</wp:posOffset>
            </wp:positionH>
            <wp:positionV relativeFrom="paragraph">
              <wp:posOffset>323215</wp:posOffset>
            </wp:positionV>
            <wp:extent cx="3724275" cy="1765479"/>
            <wp:effectExtent l="19050" t="19050" r="0" b="6350"/>
            <wp:wrapTopAndBottom/>
            <wp:docPr id="1048" name="Picture 1048" descr="C:\Users\Claudia\Desktop\Romania poze\eco costesti marti\9fd868ea-6c93-4a01-81a0-3854ea548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Desktop\Romania poze\eco costesti marti\9fd868ea-6c93-4a01-81a0-3854ea54895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24275" cy="1765479"/>
                    </a:xfrm>
                    <a:prstGeom prst="rect">
                      <a:avLst/>
                    </a:prstGeom>
                    <a:noFill/>
                    <a:ln w="25400">
                      <a:solidFill>
                        <a:srgbClr val="800000"/>
                      </a:solidFill>
                    </a:ln>
                  </pic:spPr>
                </pic:pic>
              </a:graphicData>
            </a:graphic>
            <wp14:sizeRelH relativeFrom="page">
              <wp14:pctWidth>0</wp14:pctWidth>
            </wp14:sizeRelH>
            <wp14:sizeRelV relativeFrom="page">
              <wp14:pctHeight>0</wp14:pctHeight>
            </wp14:sizeRelV>
          </wp:anchor>
        </w:drawing>
      </w: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7927F9" w:rsidRDefault="007927F9" w:rsidP="00B66F45">
      <w:pPr>
        <w:widowControl w:val="0"/>
        <w:autoSpaceDE w:val="0"/>
        <w:autoSpaceDN w:val="0"/>
        <w:adjustRightInd w:val="0"/>
        <w:jc w:val="both"/>
        <w:rPr>
          <w:rFonts w:ascii="Times New Roman" w:hAnsi="Times New Roman"/>
          <w:color w:val="000000" w:themeColor="text1"/>
          <w:szCs w:val="24"/>
        </w:rPr>
      </w:pPr>
    </w:p>
    <w:p w:rsidR="00FE1040" w:rsidRPr="003502B1" w:rsidRDefault="00FE1040" w:rsidP="00FE1040">
      <w:pPr>
        <w:pStyle w:val="ListParagraph"/>
        <w:tabs>
          <w:tab w:val="left" w:pos="284"/>
        </w:tabs>
        <w:ind w:left="0"/>
        <w:jc w:val="center"/>
        <w:outlineLvl w:val="0"/>
        <w:rPr>
          <w:rFonts w:ascii="Times New Roman" w:eastAsia="Calibri" w:hAnsi="Times New Roman"/>
          <w:b/>
          <w:sz w:val="32"/>
          <w:szCs w:val="32"/>
          <w:lang w:val="ro-RO"/>
        </w:rPr>
      </w:pPr>
      <w:r w:rsidRPr="003502B1">
        <w:rPr>
          <w:rFonts w:ascii="Times New Roman" w:eastAsia="Calibri" w:hAnsi="Times New Roman"/>
          <w:b/>
          <w:sz w:val="32"/>
          <w:szCs w:val="32"/>
          <w:lang w:val="ro-RO"/>
        </w:rPr>
        <w:t>Thematic visit.</w:t>
      </w:r>
      <w:r w:rsidR="00B66F45" w:rsidRPr="003502B1">
        <w:rPr>
          <w:rFonts w:ascii="Times New Roman" w:eastAsia="Calibri" w:hAnsi="Times New Roman"/>
          <w:b/>
          <w:sz w:val="32"/>
          <w:szCs w:val="32"/>
          <w:lang w:val="ro-RO"/>
        </w:rPr>
        <w:t xml:space="preserve"> "Alexandru Beldie" Visiting Center of</w:t>
      </w:r>
    </w:p>
    <w:p w:rsidR="00FE1040" w:rsidRPr="003502B1" w:rsidRDefault="00B66F45" w:rsidP="00FE1040">
      <w:pPr>
        <w:pStyle w:val="ListParagraph"/>
        <w:tabs>
          <w:tab w:val="left" w:pos="284"/>
        </w:tabs>
        <w:ind w:left="0"/>
        <w:jc w:val="center"/>
        <w:outlineLvl w:val="0"/>
        <w:rPr>
          <w:rFonts w:ascii="Times New Roman" w:eastAsia="Calibri" w:hAnsi="Times New Roman"/>
          <w:b/>
          <w:sz w:val="32"/>
          <w:szCs w:val="32"/>
          <w:lang w:val="ro-RO"/>
        </w:rPr>
      </w:pPr>
      <w:r w:rsidRPr="003502B1">
        <w:rPr>
          <w:rFonts w:ascii="Times New Roman" w:eastAsia="Calibri" w:hAnsi="Times New Roman"/>
          <w:b/>
          <w:sz w:val="32"/>
          <w:szCs w:val="32"/>
          <w:lang w:val="ro-RO"/>
        </w:rPr>
        <w:t>Bucegi Natural P</w:t>
      </w:r>
      <w:r w:rsidR="000340FB" w:rsidRPr="003502B1">
        <w:rPr>
          <w:rFonts w:ascii="Times New Roman" w:eastAsia="Calibri" w:hAnsi="Times New Roman"/>
          <w:b/>
          <w:sz w:val="32"/>
          <w:szCs w:val="32"/>
          <w:lang w:val="ro-RO"/>
        </w:rPr>
        <w:t>ark - Natura 2000 Sit (Bușteni)</w:t>
      </w:r>
    </w:p>
    <w:p w:rsidR="00FE1040" w:rsidRDefault="00FE1040" w:rsidP="00B66F45">
      <w:pPr>
        <w:pStyle w:val="ListParagraph"/>
        <w:tabs>
          <w:tab w:val="left" w:pos="284"/>
        </w:tabs>
        <w:ind w:left="0"/>
        <w:outlineLvl w:val="0"/>
        <w:rPr>
          <w:rFonts w:ascii="Times New Roman" w:eastAsia="Calibri" w:hAnsi="Times New Roman"/>
          <w:b/>
          <w:szCs w:val="24"/>
          <w:lang w:val="ro-RO"/>
        </w:rPr>
      </w:pPr>
    </w:p>
    <w:p w:rsidR="00FE1040" w:rsidRPr="007927F9" w:rsidRDefault="00FE1040" w:rsidP="00FE1040">
      <w:pPr>
        <w:ind w:firstLine="1080"/>
        <w:jc w:val="right"/>
        <w:rPr>
          <w:rFonts w:ascii="Times New Roman" w:hAnsi="Times New Roman"/>
          <w:b/>
          <w:szCs w:val="24"/>
        </w:rPr>
      </w:pPr>
      <w:r>
        <w:rPr>
          <w:rFonts w:ascii="Times New Roman" w:hAnsi="Times New Roman"/>
          <w:b/>
          <w:szCs w:val="24"/>
        </w:rPr>
        <w:t xml:space="preserve">Teacher Alexandra </w:t>
      </w:r>
      <w:proofErr w:type="spellStart"/>
      <w:r>
        <w:rPr>
          <w:rFonts w:ascii="Times New Roman" w:hAnsi="Times New Roman"/>
          <w:b/>
          <w:szCs w:val="24"/>
        </w:rPr>
        <w:t>Oprea</w:t>
      </w:r>
      <w:proofErr w:type="spellEnd"/>
      <w:r w:rsidRPr="007927F9">
        <w:rPr>
          <w:rFonts w:ascii="Times New Roman" w:hAnsi="Times New Roman"/>
          <w:b/>
          <w:szCs w:val="24"/>
        </w:rPr>
        <w:t xml:space="preserve">, </w:t>
      </w:r>
      <w:proofErr w:type="spellStart"/>
      <w:r>
        <w:rPr>
          <w:rFonts w:ascii="Times New Roman" w:hAnsi="Times New Roman"/>
          <w:b/>
          <w:szCs w:val="24"/>
        </w:rPr>
        <w:t>Liceul</w:t>
      </w:r>
      <w:proofErr w:type="spellEnd"/>
      <w:r>
        <w:rPr>
          <w:rFonts w:ascii="Times New Roman" w:hAnsi="Times New Roman"/>
          <w:b/>
          <w:szCs w:val="24"/>
        </w:rPr>
        <w:t xml:space="preserve"> </w:t>
      </w:r>
      <w:proofErr w:type="spellStart"/>
      <w:r>
        <w:rPr>
          <w:rFonts w:ascii="Times New Roman" w:hAnsi="Times New Roman"/>
          <w:b/>
          <w:szCs w:val="24"/>
        </w:rPr>
        <w:t>Tehnologic</w:t>
      </w:r>
      <w:proofErr w:type="spellEnd"/>
      <w:r>
        <w:rPr>
          <w:rFonts w:ascii="Times New Roman" w:hAnsi="Times New Roman"/>
          <w:b/>
          <w:szCs w:val="24"/>
        </w:rPr>
        <w:t xml:space="preserve"> </w:t>
      </w:r>
      <w:proofErr w:type="spellStart"/>
      <w:r>
        <w:rPr>
          <w:rFonts w:ascii="Times New Roman" w:hAnsi="Times New Roman"/>
          <w:b/>
          <w:szCs w:val="24"/>
        </w:rPr>
        <w:t>Costesti</w:t>
      </w:r>
      <w:proofErr w:type="spellEnd"/>
      <w:r>
        <w:rPr>
          <w:rFonts w:ascii="Times New Roman" w:hAnsi="Times New Roman"/>
          <w:b/>
          <w:szCs w:val="24"/>
        </w:rPr>
        <w:t xml:space="preserve">, </w:t>
      </w:r>
      <w:r w:rsidRPr="007927F9">
        <w:rPr>
          <w:rFonts w:ascii="Times New Roman" w:hAnsi="Times New Roman"/>
          <w:b/>
          <w:szCs w:val="24"/>
        </w:rPr>
        <w:t>Romania</w:t>
      </w:r>
    </w:p>
    <w:p w:rsidR="00FE1040" w:rsidRDefault="00FE1040" w:rsidP="00B66F45">
      <w:pPr>
        <w:pStyle w:val="ListParagraph"/>
        <w:tabs>
          <w:tab w:val="left" w:pos="284"/>
        </w:tabs>
        <w:ind w:left="0"/>
        <w:outlineLvl w:val="0"/>
        <w:rPr>
          <w:rFonts w:ascii="Times New Roman" w:eastAsia="Calibri" w:hAnsi="Times New Roman"/>
          <w:b/>
          <w:szCs w:val="24"/>
          <w:lang w:val="ro-RO"/>
        </w:rPr>
      </w:pPr>
    </w:p>
    <w:p w:rsidR="00B66F45" w:rsidRDefault="00B66F45" w:rsidP="00FE1040">
      <w:pPr>
        <w:pStyle w:val="ListParagraph"/>
        <w:tabs>
          <w:tab w:val="left" w:pos="284"/>
        </w:tabs>
        <w:ind w:left="0"/>
        <w:outlineLvl w:val="0"/>
        <w:rPr>
          <w:rFonts w:ascii="Times New Roman" w:hAnsi="Times New Roman"/>
          <w:color w:val="000000" w:themeColor="text1"/>
          <w:szCs w:val="24"/>
        </w:rPr>
      </w:pPr>
    </w:p>
    <w:p w:rsidR="00B66F45" w:rsidRPr="000340FB" w:rsidRDefault="00B66F45" w:rsidP="000340FB">
      <w:pPr>
        <w:spacing w:line="360" w:lineRule="auto"/>
        <w:ind w:firstLine="708"/>
        <w:jc w:val="both"/>
        <w:rPr>
          <w:rFonts w:ascii="Times New Roman" w:hAnsi="Times New Roman"/>
          <w:szCs w:val="24"/>
          <w:shd w:val="clear" w:color="auto" w:fill="FFFFFF"/>
        </w:rPr>
      </w:pPr>
      <w:r w:rsidRPr="000340FB">
        <w:rPr>
          <w:rFonts w:ascii="Times New Roman" w:hAnsi="Times New Roman"/>
          <w:szCs w:val="24"/>
          <w:shd w:val="clear" w:color="auto" w:fill="FFFFFF"/>
        </w:rPr>
        <w:t xml:space="preserve">Located in the heart of Romania, between urban areas of major importance and close to the famous mountain resort - </w:t>
      </w:r>
      <w:proofErr w:type="spellStart"/>
      <w:r w:rsidRPr="000340FB">
        <w:rPr>
          <w:rFonts w:ascii="Times New Roman" w:hAnsi="Times New Roman"/>
          <w:szCs w:val="24"/>
          <w:shd w:val="clear" w:color="auto" w:fill="FFFFFF"/>
        </w:rPr>
        <w:t>Sinaia</w:t>
      </w:r>
      <w:proofErr w:type="spellEnd"/>
      <w:r w:rsidRPr="000340FB">
        <w:rPr>
          <w:rFonts w:ascii="Times New Roman" w:hAnsi="Times New Roman"/>
          <w:szCs w:val="24"/>
          <w:shd w:val="clear" w:color="auto" w:fill="FFFFFF"/>
        </w:rPr>
        <w:t xml:space="preserve">, </w:t>
      </w:r>
      <w:proofErr w:type="spellStart"/>
      <w:r w:rsidRPr="000340FB">
        <w:rPr>
          <w:rFonts w:ascii="Times New Roman" w:hAnsi="Times New Roman"/>
          <w:szCs w:val="24"/>
          <w:shd w:val="clear" w:color="auto" w:fill="FFFFFF"/>
        </w:rPr>
        <w:t>Bucegi</w:t>
      </w:r>
      <w:proofErr w:type="spellEnd"/>
      <w:r w:rsidRPr="000340FB">
        <w:rPr>
          <w:rFonts w:ascii="Times New Roman" w:hAnsi="Times New Roman"/>
          <w:szCs w:val="24"/>
          <w:shd w:val="clear" w:color="auto" w:fill="FFFFFF"/>
        </w:rPr>
        <w:t xml:space="preserve"> Natural Park is an extremely popular protected area in our country and part of the international </w:t>
      </w:r>
      <w:proofErr w:type="spellStart"/>
      <w:r w:rsidRPr="000340FB">
        <w:rPr>
          <w:rFonts w:ascii="Times New Roman" w:hAnsi="Times New Roman"/>
          <w:szCs w:val="24"/>
          <w:shd w:val="clear" w:color="auto" w:fill="FFFFFF"/>
        </w:rPr>
        <w:t>Natura</w:t>
      </w:r>
      <w:proofErr w:type="spellEnd"/>
      <w:r w:rsidRPr="000340FB">
        <w:rPr>
          <w:rFonts w:ascii="Times New Roman" w:hAnsi="Times New Roman"/>
          <w:szCs w:val="24"/>
          <w:shd w:val="clear" w:color="auto" w:fill="FFFFFF"/>
        </w:rPr>
        <w:t xml:space="preserve"> 2000 network. Some of the most famous attractions associated with </w:t>
      </w:r>
      <w:proofErr w:type="spellStart"/>
      <w:r w:rsidRPr="000340FB">
        <w:rPr>
          <w:rFonts w:ascii="Times New Roman" w:hAnsi="Times New Roman"/>
          <w:szCs w:val="24"/>
          <w:shd w:val="clear" w:color="auto" w:fill="FFFFFF"/>
        </w:rPr>
        <w:t>Bucegi</w:t>
      </w:r>
      <w:proofErr w:type="spellEnd"/>
      <w:r w:rsidRPr="000340FB">
        <w:rPr>
          <w:rFonts w:ascii="Times New Roman" w:hAnsi="Times New Roman"/>
          <w:szCs w:val="24"/>
          <w:shd w:val="clear" w:color="auto" w:fill="FFFFFF"/>
        </w:rPr>
        <w:t xml:space="preserve"> Natural Park, besides the large bear population and breath-taking scenery, are </w:t>
      </w:r>
      <w:r w:rsidRPr="000340FB">
        <w:rPr>
          <w:rFonts w:ascii="Times New Roman" w:hAnsi="Times New Roman"/>
          <w:szCs w:val="24"/>
          <w:shd w:val="clear" w:color="auto" w:fill="FFFFFF"/>
        </w:rPr>
        <w:lastRenderedPageBreak/>
        <w:t xml:space="preserve">the Sphinx and </w:t>
      </w:r>
      <w:proofErr w:type="spellStart"/>
      <w:r w:rsidRPr="000340FB">
        <w:rPr>
          <w:rFonts w:ascii="Times New Roman" w:hAnsi="Times New Roman"/>
          <w:szCs w:val="24"/>
          <w:shd w:val="clear" w:color="auto" w:fill="FFFFFF"/>
        </w:rPr>
        <w:t>Babele</w:t>
      </w:r>
      <w:proofErr w:type="spellEnd"/>
      <w:r w:rsidRPr="000340FB">
        <w:rPr>
          <w:rFonts w:ascii="Times New Roman" w:hAnsi="Times New Roman"/>
          <w:szCs w:val="24"/>
          <w:shd w:val="clear" w:color="auto" w:fill="FFFFFF"/>
        </w:rPr>
        <w:t xml:space="preserve">, conglomerate rocks carved by wind erosion. </w:t>
      </w:r>
      <w:proofErr w:type="spellStart"/>
      <w:r w:rsidRPr="000340FB">
        <w:rPr>
          <w:rFonts w:ascii="Times New Roman" w:hAnsi="Times New Roman"/>
          <w:szCs w:val="24"/>
          <w:shd w:val="clear" w:color="auto" w:fill="FFFFFF"/>
        </w:rPr>
        <w:t>Bucegi</w:t>
      </w:r>
      <w:proofErr w:type="spellEnd"/>
      <w:r w:rsidRPr="000340FB">
        <w:rPr>
          <w:rFonts w:ascii="Times New Roman" w:hAnsi="Times New Roman"/>
          <w:szCs w:val="24"/>
          <w:shd w:val="clear" w:color="auto" w:fill="FFFFFF"/>
        </w:rPr>
        <w:t xml:space="preserve"> Natural Park was established in 2003, becoming a sanctuary for the preservation of traditional cultural landscapes, where sustainable human activities are part of nature. With an impressive biodiversity of fauna and flora, including endemic and rare species, this protected area has been a subject of study for local and international biologists since the 19th century.</w:t>
      </w:r>
    </w:p>
    <w:p w:rsidR="00B66F45" w:rsidRPr="000340FB" w:rsidRDefault="00B66F45" w:rsidP="000340FB">
      <w:pPr>
        <w:widowControl w:val="0"/>
        <w:autoSpaceDE w:val="0"/>
        <w:autoSpaceDN w:val="0"/>
        <w:adjustRightInd w:val="0"/>
        <w:spacing w:line="360" w:lineRule="auto"/>
        <w:jc w:val="both"/>
        <w:rPr>
          <w:rFonts w:ascii="Times New Roman" w:hAnsi="Times New Roman"/>
          <w:szCs w:val="24"/>
        </w:rPr>
      </w:pPr>
    </w:p>
    <w:p w:rsidR="00B66F45" w:rsidRPr="000340FB" w:rsidRDefault="006D6353" w:rsidP="000340FB">
      <w:pPr>
        <w:spacing w:line="360" w:lineRule="auto"/>
        <w:ind w:firstLine="708"/>
        <w:jc w:val="both"/>
        <w:rPr>
          <w:rFonts w:ascii="Times New Roman" w:eastAsia="+mj-ea" w:hAnsi="Times New Roman"/>
          <w:bCs/>
          <w:szCs w:val="24"/>
        </w:rPr>
      </w:pPr>
      <w:r w:rsidRPr="000340FB">
        <w:rPr>
          <w:rFonts w:ascii="Times New Roman" w:eastAsia="+mj-ea" w:hAnsi="Times New Roman"/>
          <w:bCs/>
          <w:noProof/>
          <w:szCs w:val="24"/>
          <w:lang w:eastAsia="en-US"/>
        </w:rPr>
        <w:drawing>
          <wp:anchor distT="0" distB="0" distL="114300" distR="114300" simplePos="0" relativeHeight="251771392" behindDoc="0" locked="0" layoutInCell="1" allowOverlap="1" wp14:anchorId="4AE4A8CB" wp14:editId="412C4D10">
            <wp:simplePos x="0" y="0"/>
            <wp:positionH relativeFrom="column">
              <wp:posOffset>2609850</wp:posOffset>
            </wp:positionH>
            <wp:positionV relativeFrom="paragraph">
              <wp:posOffset>1176655</wp:posOffset>
            </wp:positionV>
            <wp:extent cx="3771900" cy="2828925"/>
            <wp:effectExtent l="19050" t="19050" r="0" b="9525"/>
            <wp:wrapSquare wrapText="bothSides"/>
            <wp:docPr id="11267" name="Picture 11267" descr="C:\Users\Claudia\Desktop\Romania poze\Sinaia\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Desktop\Romania poze\Sinaia\3m.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r w:rsidR="003C21A1" w:rsidRPr="000340FB">
        <w:rPr>
          <w:rFonts w:ascii="Times New Roman" w:hAnsi="Times New Roman"/>
          <w:noProof/>
          <w:szCs w:val="24"/>
          <w:lang w:eastAsia="en-US"/>
        </w:rPr>
        <w:drawing>
          <wp:anchor distT="0" distB="0" distL="114300" distR="114300" simplePos="0" relativeHeight="251468288" behindDoc="0" locked="0" layoutInCell="1" allowOverlap="1" wp14:anchorId="443BD7F1" wp14:editId="46D80F05">
            <wp:simplePos x="0" y="0"/>
            <wp:positionH relativeFrom="column">
              <wp:posOffset>-353060</wp:posOffset>
            </wp:positionH>
            <wp:positionV relativeFrom="paragraph">
              <wp:posOffset>232410</wp:posOffset>
            </wp:positionV>
            <wp:extent cx="2847975" cy="2141855"/>
            <wp:effectExtent l="0" t="381000" r="0" b="353695"/>
            <wp:wrapSquare wrapText="bothSides"/>
            <wp:docPr id="19549" name="Picture 2" descr="E:\Pozele mele\Poze verificate\Poze de pe telefon - 20.01.202\Camera\20221027_11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zele mele\Poze verificate\Poze de pe telefon - 20.01.202\Camera\20221027_115223.jpg"/>
                    <pic:cNvPicPr>
                      <a:picLocks noChangeAspect="1" noChangeArrowheads="1"/>
                    </pic:cNvPicPr>
                  </pic:nvPicPr>
                  <pic:blipFill>
                    <a:blip r:embed="rId116" cstate="print"/>
                    <a:srcRect/>
                    <a:stretch>
                      <a:fillRect/>
                    </a:stretch>
                  </pic:blipFill>
                  <pic:spPr bwMode="auto">
                    <a:xfrm rot="5400000">
                      <a:off x="0" y="0"/>
                      <a:ext cx="2847975" cy="2141855"/>
                    </a:xfrm>
                    <a:prstGeom prst="rect">
                      <a:avLst/>
                    </a:prstGeom>
                    <a:noFill/>
                    <a:ln w="25400">
                      <a:solidFill>
                        <a:srgbClr val="C00000"/>
                      </a:solidFill>
                      <a:miter lim="800000"/>
                      <a:headEnd/>
                      <a:tailEnd/>
                    </a:ln>
                  </pic:spPr>
                </pic:pic>
              </a:graphicData>
            </a:graphic>
          </wp:anchor>
        </w:drawing>
      </w:r>
      <w:r w:rsidR="00B66F45" w:rsidRPr="000340FB">
        <w:rPr>
          <w:rFonts w:ascii="Times New Roman" w:eastAsia="+mj-ea" w:hAnsi="Times New Roman"/>
          <w:bCs/>
          <w:szCs w:val="24"/>
        </w:rPr>
        <w:t xml:space="preserve">Students and teachers visited the </w:t>
      </w:r>
      <w:proofErr w:type="spellStart"/>
      <w:r w:rsidR="00B66F45" w:rsidRPr="000340FB">
        <w:rPr>
          <w:rFonts w:ascii="Times New Roman" w:eastAsia="+mj-ea" w:hAnsi="Times New Roman"/>
          <w:bCs/>
          <w:szCs w:val="24"/>
        </w:rPr>
        <w:t>Bucegi</w:t>
      </w:r>
      <w:proofErr w:type="spellEnd"/>
      <w:r w:rsidR="00B66F45" w:rsidRPr="000340FB">
        <w:rPr>
          <w:rFonts w:ascii="Times New Roman" w:eastAsia="+mj-ea" w:hAnsi="Times New Roman"/>
          <w:bCs/>
          <w:szCs w:val="24"/>
        </w:rPr>
        <w:t xml:space="preserve"> National Park Center. Then they participated in a training seminar on protecting biodiversity with practical applications for educational purposes.</w:t>
      </w:r>
    </w:p>
    <w:p w:rsidR="003C21A1" w:rsidRPr="000340FB" w:rsidRDefault="003C21A1" w:rsidP="000340FB">
      <w:pPr>
        <w:spacing w:line="360" w:lineRule="auto"/>
        <w:jc w:val="both"/>
        <w:rPr>
          <w:rFonts w:ascii="Times New Roman" w:eastAsia="+mj-ea" w:hAnsi="Times New Roman"/>
          <w:bCs/>
          <w:szCs w:val="24"/>
        </w:rPr>
      </w:pPr>
    </w:p>
    <w:p w:rsidR="003C21A1" w:rsidRPr="000340FB" w:rsidRDefault="003C21A1" w:rsidP="000340FB">
      <w:pPr>
        <w:spacing w:line="360" w:lineRule="auto"/>
        <w:jc w:val="both"/>
        <w:rPr>
          <w:rFonts w:ascii="Times New Roman" w:eastAsia="+mj-ea" w:hAnsi="Times New Roman"/>
          <w:bCs/>
          <w:szCs w:val="24"/>
        </w:rPr>
      </w:pPr>
    </w:p>
    <w:p w:rsidR="00B66F45" w:rsidRPr="000340FB" w:rsidRDefault="00B66F45" w:rsidP="000340FB">
      <w:pPr>
        <w:spacing w:line="360" w:lineRule="auto"/>
        <w:ind w:firstLine="708"/>
        <w:jc w:val="both"/>
        <w:rPr>
          <w:rFonts w:ascii="Times New Roman" w:eastAsia="+mj-ea" w:hAnsi="Times New Roman"/>
          <w:bCs/>
          <w:szCs w:val="24"/>
        </w:rPr>
      </w:pPr>
      <w:r w:rsidRPr="000340FB">
        <w:rPr>
          <w:rFonts w:ascii="Times New Roman" w:eastAsia="+mj-ea" w:hAnsi="Times New Roman"/>
          <w:bCs/>
          <w:szCs w:val="24"/>
        </w:rPr>
        <w:t xml:space="preserve">The participants were informed about the natural heritage, flora, fauna, </w:t>
      </w:r>
      <w:proofErr w:type="gramStart"/>
      <w:r w:rsidRPr="000340FB">
        <w:rPr>
          <w:rFonts w:ascii="Times New Roman" w:eastAsia="+mj-ea" w:hAnsi="Times New Roman"/>
          <w:bCs/>
          <w:szCs w:val="24"/>
        </w:rPr>
        <w:t>natural</w:t>
      </w:r>
      <w:proofErr w:type="gramEnd"/>
      <w:r w:rsidRPr="000340FB">
        <w:rPr>
          <w:rFonts w:ascii="Times New Roman" w:eastAsia="+mj-ea" w:hAnsi="Times New Roman"/>
          <w:bCs/>
          <w:szCs w:val="24"/>
        </w:rPr>
        <w:t xml:space="preserve"> monuments, nature reserves in the </w:t>
      </w:r>
      <w:proofErr w:type="spellStart"/>
      <w:r w:rsidRPr="000340FB">
        <w:rPr>
          <w:rFonts w:ascii="Times New Roman" w:eastAsia="+mj-ea" w:hAnsi="Times New Roman"/>
          <w:bCs/>
          <w:szCs w:val="24"/>
        </w:rPr>
        <w:t>Bucegi</w:t>
      </w:r>
      <w:proofErr w:type="spellEnd"/>
      <w:r w:rsidRPr="000340FB">
        <w:rPr>
          <w:rFonts w:ascii="Times New Roman" w:eastAsia="+mj-ea" w:hAnsi="Times New Roman"/>
          <w:bCs/>
          <w:szCs w:val="24"/>
        </w:rPr>
        <w:t xml:space="preserve"> Natural Park as well as the tourist routes in </w:t>
      </w:r>
      <w:proofErr w:type="spellStart"/>
      <w:r w:rsidRPr="000340FB">
        <w:rPr>
          <w:rFonts w:ascii="Times New Roman" w:eastAsia="+mj-ea" w:hAnsi="Times New Roman"/>
          <w:bCs/>
          <w:szCs w:val="24"/>
        </w:rPr>
        <w:t>Bucegi</w:t>
      </w:r>
      <w:proofErr w:type="spellEnd"/>
      <w:r w:rsidRPr="000340FB">
        <w:rPr>
          <w:rFonts w:ascii="Times New Roman" w:eastAsia="+mj-ea" w:hAnsi="Times New Roman"/>
          <w:bCs/>
          <w:szCs w:val="24"/>
        </w:rPr>
        <w:t>.</w:t>
      </w:r>
    </w:p>
    <w:p w:rsidR="00B66F45" w:rsidRPr="000340FB" w:rsidRDefault="006D6353" w:rsidP="000340FB">
      <w:pPr>
        <w:spacing w:line="360" w:lineRule="auto"/>
        <w:ind w:firstLine="567"/>
        <w:jc w:val="both"/>
        <w:rPr>
          <w:rFonts w:ascii="Times New Roman" w:eastAsia="+mj-ea" w:hAnsi="Times New Roman"/>
          <w:bCs/>
          <w:szCs w:val="24"/>
        </w:rPr>
      </w:pPr>
      <w:r w:rsidRPr="000340FB">
        <w:rPr>
          <w:rFonts w:ascii="Times New Roman" w:hAnsi="Times New Roman"/>
          <w:noProof/>
          <w:szCs w:val="24"/>
          <w:lang w:eastAsia="en-US"/>
        </w:rPr>
        <w:drawing>
          <wp:anchor distT="0" distB="0" distL="114300" distR="114300" simplePos="0" relativeHeight="251470336" behindDoc="0" locked="0" layoutInCell="1" allowOverlap="1" wp14:anchorId="3B41C0F6" wp14:editId="64947DDF">
            <wp:simplePos x="0" y="0"/>
            <wp:positionH relativeFrom="column">
              <wp:posOffset>-391160</wp:posOffset>
            </wp:positionH>
            <wp:positionV relativeFrom="paragraph">
              <wp:posOffset>688975</wp:posOffset>
            </wp:positionV>
            <wp:extent cx="3133725" cy="2353945"/>
            <wp:effectExtent l="0" t="400050" r="0" b="408305"/>
            <wp:wrapSquare wrapText="bothSides"/>
            <wp:docPr id="19550" name="Picture 6" descr="E:\Pozele mele\Poze verificate\Poze de pe telefon - 20.01.202\Camera\20221027_12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ozele mele\Poze verificate\Poze de pe telefon - 20.01.202\Camera\20221027_121446.jpg"/>
                    <pic:cNvPicPr>
                      <a:picLocks noChangeAspect="1" noChangeArrowheads="1"/>
                    </pic:cNvPicPr>
                  </pic:nvPicPr>
                  <pic:blipFill>
                    <a:blip r:embed="rId117" cstate="print"/>
                    <a:srcRect/>
                    <a:stretch>
                      <a:fillRect/>
                    </a:stretch>
                  </pic:blipFill>
                  <pic:spPr bwMode="auto">
                    <a:xfrm rot="5400000">
                      <a:off x="0" y="0"/>
                      <a:ext cx="3133725" cy="2353945"/>
                    </a:xfrm>
                    <a:prstGeom prst="rect">
                      <a:avLst/>
                    </a:prstGeom>
                    <a:noFill/>
                    <a:ln w="25400">
                      <a:solidFill>
                        <a:srgbClr val="C00000"/>
                      </a:solidFill>
                      <a:miter lim="800000"/>
                      <a:headEnd/>
                      <a:tailEnd/>
                    </a:ln>
                  </pic:spPr>
                </pic:pic>
              </a:graphicData>
            </a:graphic>
          </wp:anchor>
        </w:drawing>
      </w:r>
      <w:r w:rsidR="00B66F45" w:rsidRPr="000340FB">
        <w:rPr>
          <w:rFonts w:ascii="Times New Roman" w:eastAsia="+mj-ea" w:hAnsi="Times New Roman"/>
          <w:bCs/>
          <w:szCs w:val="24"/>
        </w:rPr>
        <w:t xml:space="preserve">The students saw the most significant aspects of the flora and fauna of the </w:t>
      </w:r>
      <w:proofErr w:type="spellStart"/>
      <w:r w:rsidR="00B66F45" w:rsidRPr="000340FB">
        <w:rPr>
          <w:rFonts w:ascii="Times New Roman" w:eastAsia="+mj-ea" w:hAnsi="Times New Roman"/>
          <w:bCs/>
          <w:szCs w:val="24"/>
        </w:rPr>
        <w:t>Bucegi</w:t>
      </w:r>
      <w:proofErr w:type="spellEnd"/>
      <w:r w:rsidR="00B66F45" w:rsidRPr="000340FB">
        <w:rPr>
          <w:rFonts w:ascii="Times New Roman" w:eastAsia="+mj-ea" w:hAnsi="Times New Roman"/>
          <w:bCs/>
          <w:szCs w:val="24"/>
        </w:rPr>
        <w:t xml:space="preserve"> Massif. The multitude and diversity of exhibits – plants, birds and animals, many of which are rare species and varieties, monuments of nature, captured in their natural environment, superb alpine landscapes </w:t>
      </w:r>
      <w:proofErr w:type="spellStart"/>
      <w:r w:rsidR="00B66F45" w:rsidRPr="000340FB">
        <w:rPr>
          <w:rFonts w:ascii="Times New Roman" w:eastAsia="+mj-ea" w:hAnsi="Times New Roman"/>
          <w:bCs/>
          <w:szCs w:val="24"/>
        </w:rPr>
        <w:t>skilfully</w:t>
      </w:r>
      <w:proofErr w:type="spellEnd"/>
      <w:r w:rsidR="00B66F45" w:rsidRPr="000340FB">
        <w:rPr>
          <w:rFonts w:ascii="Times New Roman" w:eastAsia="+mj-ea" w:hAnsi="Times New Roman"/>
          <w:bCs/>
          <w:szCs w:val="24"/>
        </w:rPr>
        <w:t xml:space="preserve"> reproduced in photographic images and suggestive museum ensembles, unique plant associations and certain </w:t>
      </w:r>
      <w:proofErr w:type="spellStart"/>
      <w:r w:rsidR="00B66F45" w:rsidRPr="000340FB">
        <w:rPr>
          <w:rFonts w:ascii="Times New Roman" w:eastAsia="+mj-ea" w:hAnsi="Times New Roman"/>
          <w:bCs/>
          <w:szCs w:val="24"/>
        </w:rPr>
        <w:t>biocenoses</w:t>
      </w:r>
      <w:proofErr w:type="spellEnd"/>
      <w:r w:rsidR="00B66F45" w:rsidRPr="000340FB">
        <w:rPr>
          <w:rFonts w:ascii="Times New Roman" w:eastAsia="+mj-ea" w:hAnsi="Times New Roman"/>
          <w:bCs/>
          <w:szCs w:val="24"/>
        </w:rPr>
        <w:t>.</w:t>
      </w:r>
    </w:p>
    <w:p w:rsidR="003C21A1" w:rsidRPr="000340FB" w:rsidRDefault="003C21A1" w:rsidP="000340FB">
      <w:pPr>
        <w:spacing w:line="360" w:lineRule="auto"/>
        <w:jc w:val="both"/>
        <w:rPr>
          <w:rFonts w:ascii="Times New Roman" w:eastAsia="+mj-ea" w:hAnsi="Times New Roman"/>
          <w:bCs/>
          <w:szCs w:val="24"/>
        </w:rPr>
      </w:pPr>
    </w:p>
    <w:p w:rsidR="003C21A1" w:rsidRPr="000340FB" w:rsidRDefault="003C21A1" w:rsidP="000340FB">
      <w:pPr>
        <w:spacing w:line="360" w:lineRule="auto"/>
        <w:jc w:val="both"/>
        <w:rPr>
          <w:rFonts w:ascii="Times New Roman" w:eastAsia="+mj-ea" w:hAnsi="Times New Roman"/>
          <w:bCs/>
          <w:szCs w:val="24"/>
        </w:rPr>
      </w:pPr>
    </w:p>
    <w:p w:rsidR="00B66F45" w:rsidRPr="000340FB" w:rsidRDefault="00B66F45" w:rsidP="006305BE">
      <w:pPr>
        <w:pStyle w:val="ListParagraph"/>
        <w:spacing w:line="360" w:lineRule="auto"/>
        <w:ind w:left="0" w:firstLine="567"/>
        <w:jc w:val="both"/>
        <w:outlineLvl w:val="0"/>
        <w:rPr>
          <w:rFonts w:ascii="Times New Roman" w:eastAsia="Calibri" w:hAnsi="Times New Roman"/>
          <w:szCs w:val="24"/>
        </w:rPr>
      </w:pPr>
      <w:r w:rsidRPr="000340FB">
        <w:rPr>
          <w:rFonts w:ascii="Times New Roman" w:eastAsia="Calibri" w:hAnsi="Times New Roman"/>
          <w:szCs w:val="24"/>
        </w:rPr>
        <w:t xml:space="preserve">The students saw the most significant aspects of the flora and fauna of the </w:t>
      </w:r>
      <w:proofErr w:type="spellStart"/>
      <w:r w:rsidRPr="000340FB">
        <w:rPr>
          <w:rFonts w:ascii="Times New Roman" w:eastAsia="Calibri" w:hAnsi="Times New Roman"/>
          <w:szCs w:val="24"/>
        </w:rPr>
        <w:t>Bucegi</w:t>
      </w:r>
      <w:proofErr w:type="spellEnd"/>
      <w:r w:rsidRPr="000340FB">
        <w:rPr>
          <w:rFonts w:ascii="Times New Roman" w:eastAsia="Calibri" w:hAnsi="Times New Roman"/>
          <w:szCs w:val="24"/>
        </w:rPr>
        <w:t xml:space="preserve"> Massif. The multitude and diversity of exhibits – plants, birds and </w:t>
      </w:r>
      <w:r w:rsidRPr="000340FB">
        <w:rPr>
          <w:rFonts w:ascii="Times New Roman" w:eastAsia="Calibri" w:hAnsi="Times New Roman"/>
          <w:szCs w:val="24"/>
        </w:rPr>
        <w:lastRenderedPageBreak/>
        <w:t xml:space="preserve">animals, many of which are rare species and varieties, monuments of nature, captured in their natural environment, superb alpine landscapes skillfully reproduced in photographic images and in suggestive museum ensembles, unique plant associations and certain </w:t>
      </w:r>
      <w:proofErr w:type="spellStart"/>
      <w:r w:rsidRPr="000340FB">
        <w:rPr>
          <w:rFonts w:ascii="Times New Roman" w:eastAsia="Calibri" w:hAnsi="Times New Roman"/>
          <w:szCs w:val="24"/>
        </w:rPr>
        <w:t>biocenoses</w:t>
      </w:r>
      <w:proofErr w:type="spellEnd"/>
      <w:r w:rsidRPr="000340FB">
        <w:rPr>
          <w:rFonts w:ascii="Times New Roman" w:eastAsia="Calibri" w:hAnsi="Times New Roman"/>
          <w:szCs w:val="24"/>
        </w:rPr>
        <w:t>.</w:t>
      </w:r>
    </w:p>
    <w:p w:rsidR="00B66F45" w:rsidRPr="000340FB" w:rsidRDefault="00B66F45" w:rsidP="006305BE">
      <w:pPr>
        <w:spacing w:line="360" w:lineRule="auto"/>
        <w:ind w:firstLine="567"/>
        <w:jc w:val="both"/>
        <w:rPr>
          <w:rFonts w:ascii="Times New Roman" w:hAnsi="Times New Roman"/>
          <w:szCs w:val="24"/>
        </w:rPr>
      </w:pPr>
      <w:r w:rsidRPr="000340FB">
        <w:rPr>
          <w:rFonts w:ascii="Times New Roman" w:hAnsi="Times New Roman"/>
          <w:szCs w:val="24"/>
        </w:rPr>
        <w:t>The fauna of the park is diverse and represented by several species of mammals, birds, fish, amphibians and reptiles, some of which are protected by law.</w:t>
      </w:r>
    </w:p>
    <w:p w:rsidR="00B66F45" w:rsidRPr="000340FB" w:rsidRDefault="00B66F45" w:rsidP="006305BE">
      <w:pPr>
        <w:spacing w:line="360" w:lineRule="auto"/>
        <w:ind w:firstLine="567"/>
        <w:jc w:val="both"/>
        <w:rPr>
          <w:rFonts w:ascii="Times New Roman" w:hAnsi="Times New Roman"/>
          <w:szCs w:val="24"/>
        </w:rPr>
      </w:pPr>
      <w:r w:rsidRPr="000340FB">
        <w:rPr>
          <w:rFonts w:ascii="Times New Roman" w:hAnsi="Times New Roman"/>
          <w:szCs w:val="24"/>
        </w:rPr>
        <w:t>The flora of the protected area consists of plant species distributed in tiers, in accordance with the geological structure, soil and climate characteristics, geomorphological structure or altitude.</w:t>
      </w:r>
    </w:p>
    <w:p w:rsidR="00B66F45" w:rsidRDefault="006D6353" w:rsidP="000340FB">
      <w:pPr>
        <w:spacing w:line="360" w:lineRule="auto"/>
        <w:ind w:firstLine="567"/>
        <w:jc w:val="both"/>
        <w:rPr>
          <w:rFonts w:ascii="Times New Roman" w:eastAsia="+mj-ea" w:hAnsi="Times New Roman"/>
          <w:bCs/>
          <w:szCs w:val="24"/>
        </w:rPr>
      </w:pPr>
      <w:r>
        <w:rPr>
          <w:rFonts w:ascii="Times New Roman" w:eastAsia="+mj-ea" w:hAnsi="Times New Roman"/>
          <w:bCs/>
          <w:noProof/>
          <w:szCs w:val="24"/>
          <w:lang w:eastAsia="en-US"/>
        </w:rPr>
        <w:drawing>
          <wp:anchor distT="0" distB="0" distL="114300" distR="114300" simplePos="0" relativeHeight="251790848" behindDoc="0" locked="0" layoutInCell="1" allowOverlap="1" wp14:anchorId="3FF0C3FA" wp14:editId="129B2424">
            <wp:simplePos x="0" y="0"/>
            <wp:positionH relativeFrom="column">
              <wp:posOffset>232410</wp:posOffset>
            </wp:positionH>
            <wp:positionV relativeFrom="paragraph">
              <wp:posOffset>929005</wp:posOffset>
            </wp:positionV>
            <wp:extent cx="2428240" cy="1821180"/>
            <wp:effectExtent l="19050" t="19050" r="0" b="7620"/>
            <wp:wrapTopAndBottom/>
            <wp:docPr id="8" name="Picture 8" descr="F:\2018 proiect Costesti 2021\Romania poze\centrul Sinaia\312836473_5730601986962395_1008432568360002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8 proiect Costesti 2021\Romania poze\centrul Sinaia\312836473_5730601986962395_1008432568360002204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28240" cy="1821180"/>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r>
        <w:rPr>
          <w:rFonts w:ascii="Times New Roman" w:eastAsia="+mj-ea" w:hAnsi="Times New Roman"/>
          <w:bCs/>
          <w:noProof/>
          <w:szCs w:val="24"/>
          <w:lang w:eastAsia="en-US"/>
        </w:rPr>
        <w:drawing>
          <wp:anchor distT="0" distB="0" distL="114300" distR="114300" simplePos="0" relativeHeight="251847168" behindDoc="0" locked="0" layoutInCell="1" allowOverlap="1" wp14:anchorId="63F20B84" wp14:editId="57B0BBFD">
            <wp:simplePos x="0" y="0"/>
            <wp:positionH relativeFrom="column">
              <wp:posOffset>3348990</wp:posOffset>
            </wp:positionH>
            <wp:positionV relativeFrom="paragraph">
              <wp:posOffset>925195</wp:posOffset>
            </wp:positionV>
            <wp:extent cx="2400300" cy="1800225"/>
            <wp:effectExtent l="19050" t="19050" r="0" b="9525"/>
            <wp:wrapTopAndBottom/>
            <wp:docPr id="12" name="Picture 12" descr="F:\2018 proiect Costesti 2021\Romania poze\centrul Sinaia\311782634_5730616853627575_8995909061393173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8 proiect Costesti 2021\Romania poze\centrul Sinaia\311782634_5730616853627575_8995909061393173813_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r w:rsidR="00B66F45" w:rsidRPr="000340FB">
        <w:rPr>
          <w:rFonts w:ascii="Times New Roman" w:eastAsia="+mj-ea" w:hAnsi="Times New Roman"/>
          <w:bCs/>
          <w:szCs w:val="24"/>
        </w:rPr>
        <w:t xml:space="preserve">The Visitor Center benefits from a modern building, equipped to the highest quality standards. It is a small museum of the </w:t>
      </w:r>
      <w:proofErr w:type="spellStart"/>
      <w:r w:rsidR="00B66F45" w:rsidRPr="000340FB">
        <w:rPr>
          <w:rFonts w:ascii="Times New Roman" w:eastAsia="+mj-ea" w:hAnsi="Times New Roman"/>
          <w:bCs/>
          <w:szCs w:val="24"/>
        </w:rPr>
        <w:t>Bucegi</w:t>
      </w:r>
      <w:proofErr w:type="spellEnd"/>
      <w:r w:rsidR="00B66F45" w:rsidRPr="000340FB">
        <w:rPr>
          <w:rFonts w:ascii="Times New Roman" w:eastAsia="+mj-ea" w:hAnsi="Times New Roman"/>
          <w:bCs/>
          <w:szCs w:val="24"/>
        </w:rPr>
        <w:t xml:space="preserve"> Mountains and local traditions, with exhibition halls, insect collections, rock collections, fossils, vintage photographs of the nature of the area and more.</w:t>
      </w:r>
    </w:p>
    <w:p w:rsidR="005931D6" w:rsidRDefault="006D6353" w:rsidP="005931D6">
      <w:pPr>
        <w:spacing w:line="360" w:lineRule="auto"/>
        <w:jc w:val="both"/>
        <w:rPr>
          <w:rFonts w:ascii="Times New Roman" w:eastAsia="+mj-ea" w:hAnsi="Times New Roman"/>
          <w:bCs/>
          <w:szCs w:val="24"/>
        </w:rPr>
      </w:pPr>
      <w:r>
        <w:rPr>
          <w:rFonts w:ascii="Times New Roman" w:eastAsia="+mj-ea" w:hAnsi="Times New Roman"/>
          <w:bCs/>
          <w:noProof/>
          <w:szCs w:val="24"/>
          <w:lang w:eastAsia="en-US"/>
        </w:rPr>
        <w:drawing>
          <wp:anchor distT="0" distB="0" distL="114300" distR="114300" simplePos="0" relativeHeight="251885056" behindDoc="0" locked="0" layoutInCell="1" allowOverlap="1" wp14:anchorId="38A023BC" wp14:editId="7287B258">
            <wp:simplePos x="0" y="0"/>
            <wp:positionH relativeFrom="column">
              <wp:posOffset>3318510</wp:posOffset>
            </wp:positionH>
            <wp:positionV relativeFrom="paragraph">
              <wp:posOffset>2381885</wp:posOffset>
            </wp:positionV>
            <wp:extent cx="2409825" cy="1807369"/>
            <wp:effectExtent l="19050" t="19050" r="0" b="2540"/>
            <wp:wrapTopAndBottom/>
            <wp:docPr id="10" name="Picture 10" descr="F:\2018 proiect Costesti 2021\Romania poze\centrul Sinaia\311817643_5730612963627964_60351782313954885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8 proiect Costesti 2021\Romania poze\centrul Sinaia\311817643_5730612963627964_6035178231395488567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09825" cy="1807369"/>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r>
        <w:rPr>
          <w:rFonts w:ascii="Times New Roman" w:eastAsia="+mj-ea" w:hAnsi="Times New Roman"/>
          <w:bCs/>
          <w:noProof/>
          <w:szCs w:val="24"/>
          <w:lang w:eastAsia="en-US"/>
        </w:rPr>
        <w:drawing>
          <wp:anchor distT="0" distB="0" distL="114300" distR="114300" simplePos="0" relativeHeight="251869696" behindDoc="0" locked="0" layoutInCell="1" allowOverlap="1" wp14:anchorId="5AD1CC02" wp14:editId="3D8C5440">
            <wp:simplePos x="0" y="0"/>
            <wp:positionH relativeFrom="column">
              <wp:posOffset>232410</wp:posOffset>
            </wp:positionH>
            <wp:positionV relativeFrom="paragraph">
              <wp:posOffset>2449830</wp:posOffset>
            </wp:positionV>
            <wp:extent cx="2324100" cy="1743075"/>
            <wp:effectExtent l="19050" t="19050" r="0" b="9525"/>
            <wp:wrapTopAndBottom/>
            <wp:docPr id="13" name="Picture 13" descr="F:\2018 proiect Costesti 2021\Romania poze\centrul Sinaia\311834347_5730615736961020_17062157795939613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8 proiect Costesti 2021\Romania poze\centrul Sinaia\311834347_5730615736961020_1706215779593961371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p>
    <w:p w:rsidR="005931D6" w:rsidRDefault="006D6353" w:rsidP="005931D6">
      <w:pPr>
        <w:spacing w:line="360" w:lineRule="auto"/>
        <w:jc w:val="both"/>
        <w:rPr>
          <w:rFonts w:ascii="Times New Roman" w:eastAsia="+mj-ea" w:hAnsi="Times New Roman"/>
          <w:bCs/>
          <w:szCs w:val="24"/>
        </w:rPr>
      </w:pPr>
      <w:r>
        <w:rPr>
          <w:rFonts w:ascii="Times New Roman" w:eastAsia="+mj-ea" w:hAnsi="Times New Roman"/>
          <w:bCs/>
          <w:noProof/>
          <w:szCs w:val="24"/>
          <w:lang w:eastAsia="en-US"/>
        </w:rPr>
        <w:drawing>
          <wp:anchor distT="0" distB="0" distL="114300" distR="114300" simplePos="0" relativeHeight="251827712" behindDoc="0" locked="0" layoutInCell="1" allowOverlap="1" wp14:anchorId="5E9DF096" wp14:editId="6C2385D4">
            <wp:simplePos x="0" y="0"/>
            <wp:positionH relativeFrom="column">
              <wp:posOffset>278130</wp:posOffset>
            </wp:positionH>
            <wp:positionV relativeFrom="paragraph">
              <wp:posOffset>2459355</wp:posOffset>
            </wp:positionV>
            <wp:extent cx="2296160" cy="1722120"/>
            <wp:effectExtent l="19050" t="19050" r="8890" b="0"/>
            <wp:wrapTopAndBottom/>
            <wp:docPr id="7" name="Picture 7" descr="F:\2018 proiect Costesti 2021\Romania poze\centrul Sinaia\312488440_5730613913627869_91062007683099745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8 proiect Costesti 2021\Romania poze\centrul Sinaia\312488440_5730613913627869_9106200768309974519_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96160" cy="1722120"/>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r>
        <w:rPr>
          <w:rFonts w:ascii="Times New Roman" w:eastAsia="+mj-ea" w:hAnsi="Times New Roman"/>
          <w:bCs/>
          <w:noProof/>
          <w:szCs w:val="24"/>
          <w:lang w:eastAsia="en-US"/>
        </w:rPr>
        <w:drawing>
          <wp:anchor distT="0" distB="0" distL="114300" distR="114300" simplePos="0" relativeHeight="251891200" behindDoc="0" locked="0" layoutInCell="1" allowOverlap="1" wp14:anchorId="53F80DEB" wp14:editId="6E3AE149">
            <wp:simplePos x="0" y="0"/>
            <wp:positionH relativeFrom="column">
              <wp:posOffset>3297555</wp:posOffset>
            </wp:positionH>
            <wp:positionV relativeFrom="paragraph">
              <wp:posOffset>2402205</wp:posOffset>
            </wp:positionV>
            <wp:extent cx="2430780" cy="1823085"/>
            <wp:effectExtent l="19050" t="19050" r="7620" b="5715"/>
            <wp:wrapTopAndBottom/>
            <wp:docPr id="11" name="Picture 11" descr="F:\2018 proiect Costesti 2021\Romania poze\centrul Sinaia\311601574_5730613080294619_62809827530281711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8 proiect Costesti 2021\Romania poze\centrul Sinaia\311601574_5730613080294619_6280982753028171153_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30780" cy="1823085"/>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p>
    <w:p w:rsidR="005931D6" w:rsidRPr="000340FB" w:rsidRDefault="005931D6" w:rsidP="006D6353">
      <w:pPr>
        <w:spacing w:line="360" w:lineRule="auto"/>
        <w:jc w:val="both"/>
        <w:rPr>
          <w:rFonts w:ascii="Times New Roman" w:eastAsia="+mj-ea" w:hAnsi="Times New Roman"/>
          <w:bCs/>
          <w:szCs w:val="24"/>
        </w:rPr>
      </w:pPr>
      <w:r>
        <w:rPr>
          <w:rFonts w:ascii="Times New Roman" w:eastAsia="+mj-ea" w:hAnsi="Times New Roman"/>
          <w:bCs/>
          <w:szCs w:val="24"/>
        </w:rPr>
        <w:lastRenderedPageBreak/>
        <w:t xml:space="preserve">  </w:t>
      </w:r>
    </w:p>
    <w:p w:rsidR="00B66F45" w:rsidRPr="000340FB" w:rsidRDefault="00B66F45" w:rsidP="000340FB">
      <w:pPr>
        <w:spacing w:line="360" w:lineRule="auto"/>
        <w:ind w:firstLine="567"/>
        <w:jc w:val="both"/>
        <w:rPr>
          <w:rFonts w:ascii="Times New Roman" w:eastAsia="+mj-ea" w:hAnsi="Times New Roman"/>
          <w:bCs/>
          <w:szCs w:val="24"/>
        </w:rPr>
      </w:pPr>
      <w:r w:rsidRPr="000340FB">
        <w:rPr>
          <w:rFonts w:ascii="Times New Roman" w:eastAsia="+mj-ea" w:hAnsi="Times New Roman"/>
          <w:bCs/>
          <w:szCs w:val="24"/>
        </w:rPr>
        <w:t>The Visitor Center has an information point, an exhibition space, a conference room equipped with a video projection screen, an audio system for conferences, a classroom equipped with a video projector, blackboard, computer and printer, microscopes and biology kits, administrative spaces, etc. The investment will contribute to the development of local economic activities, by promoting the area and natural values.</w:t>
      </w:r>
    </w:p>
    <w:p w:rsidR="00B66F45" w:rsidRDefault="00B66F45" w:rsidP="000340FB">
      <w:pPr>
        <w:spacing w:line="360" w:lineRule="auto"/>
        <w:ind w:firstLine="567"/>
        <w:jc w:val="both"/>
        <w:rPr>
          <w:rFonts w:ascii="Times New Roman" w:eastAsia="+mj-ea" w:hAnsi="Times New Roman"/>
          <w:bCs/>
          <w:szCs w:val="24"/>
        </w:rPr>
      </w:pPr>
      <w:r w:rsidRPr="000340FB">
        <w:rPr>
          <w:rFonts w:ascii="Times New Roman" w:eastAsia="+mj-ea" w:hAnsi="Times New Roman"/>
          <w:bCs/>
          <w:szCs w:val="24"/>
        </w:rPr>
        <w:t>The Visitor Center also hosts thematic exhibitions of visual art, drawing, painting and photography.</w:t>
      </w:r>
    </w:p>
    <w:p w:rsidR="00E319CE" w:rsidRDefault="00E319CE" w:rsidP="000340FB">
      <w:pPr>
        <w:spacing w:line="360" w:lineRule="auto"/>
        <w:ind w:firstLine="567"/>
        <w:jc w:val="both"/>
        <w:rPr>
          <w:rFonts w:ascii="Times New Roman" w:eastAsia="+mj-ea" w:hAnsi="Times New Roman"/>
          <w:bCs/>
          <w:szCs w:val="24"/>
        </w:rPr>
      </w:pPr>
    </w:p>
    <w:p w:rsidR="00E319CE" w:rsidRDefault="00E319CE" w:rsidP="000340FB">
      <w:pPr>
        <w:spacing w:line="360" w:lineRule="auto"/>
        <w:ind w:firstLine="567"/>
        <w:jc w:val="both"/>
        <w:rPr>
          <w:rFonts w:ascii="Times New Roman" w:eastAsia="+mj-ea" w:hAnsi="Times New Roman"/>
          <w:bCs/>
          <w:szCs w:val="24"/>
        </w:rPr>
      </w:pPr>
      <w:r>
        <w:rPr>
          <w:rFonts w:ascii="Times New Roman" w:hAnsi="Times New Roman"/>
          <w:noProof/>
          <w:color w:val="000000" w:themeColor="text1"/>
          <w:szCs w:val="24"/>
          <w:lang w:eastAsia="en-US"/>
        </w:rPr>
        <w:drawing>
          <wp:anchor distT="0" distB="0" distL="114300" distR="114300" simplePos="0" relativeHeight="251896320" behindDoc="0" locked="0" layoutInCell="1" allowOverlap="1" wp14:anchorId="3BB06AA1" wp14:editId="79F773A2">
            <wp:simplePos x="0" y="0"/>
            <wp:positionH relativeFrom="column">
              <wp:posOffset>918845</wp:posOffset>
            </wp:positionH>
            <wp:positionV relativeFrom="paragraph">
              <wp:posOffset>12065</wp:posOffset>
            </wp:positionV>
            <wp:extent cx="4683125" cy="3512820"/>
            <wp:effectExtent l="19050" t="19050" r="3175" b="0"/>
            <wp:wrapTopAndBottom/>
            <wp:docPr id="11270" name="Picture 11270" descr="C:\Users\Claudia\Desktop\Romania poze\Sinaia\8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Desktop\Romania poze\Sinaia\8m.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83125" cy="3512820"/>
                    </a:xfrm>
                    <a:prstGeom prst="rect">
                      <a:avLst/>
                    </a:prstGeom>
                    <a:noFill/>
                    <a:ln w="25400">
                      <a:solidFill>
                        <a:srgbClr val="0070C0"/>
                      </a:solidFill>
                    </a:ln>
                  </pic:spPr>
                </pic:pic>
              </a:graphicData>
            </a:graphic>
            <wp14:sizeRelH relativeFrom="page">
              <wp14:pctWidth>0</wp14:pctWidth>
            </wp14:sizeRelH>
            <wp14:sizeRelV relativeFrom="page">
              <wp14:pctHeight>0</wp14:pctHeight>
            </wp14:sizeRelV>
          </wp:anchor>
        </w:drawing>
      </w:r>
    </w:p>
    <w:p w:rsidR="00E319CE" w:rsidRPr="000340FB" w:rsidRDefault="00E319CE" w:rsidP="000340FB">
      <w:pPr>
        <w:spacing w:line="360" w:lineRule="auto"/>
        <w:ind w:firstLine="567"/>
        <w:jc w:val="both"/>
        <w:rPr>
          <w:rFonts w:ascii="Times New Roman" w:eastAsia="+mj-ea" w:hAnsi="Times New Roman"/>
          <w:bCs/>
          <w:szCs w:val="24"/>
        </w:rPr>
      </w:pPr>
    </w:p>
    <w:p w:rsidR="00B66F45" w:rsidRDefault="00B66F45" w:rsidP="000340FB">
      <w:pPr>
        <w:widowControl w:val="0"/>
        <w:autoSpaceDE w:val="0"/>
        <w:autoSpaceDN w:val="0"/>
        <w:adjustRightInd w:val="0"/>
        <w:jc w:val="center"/>
        <w:rPr>
          <w:rFonts w:ascii="Times New Roman" w:hAnsi="Times New Roman"/>
          <w:color w:val="000000" w:themeColor="text1"/>
          <w:szCs w:val="24"/>
        </w:rPr>
      </w:pPr>
    </w:p>
    <w:p w:rsidR="00B66F45" w:rsidRDefault="00B66F45" w:rsidP="00B66F45">
      <w:pPr>
        <w:widowControl w:val="0"/>
        <w:autoSpaceDE w:val="0"/>
        <w:autoSpaceDN w:val="0"/>
        <w:adjustRightInd w:val="0"/>
        <w:jc w:val="both"/>
        <w:rPr>
          <w:rFonts w:ascii="Times New Roman" w:hAnsi="Times New Roman"/>
          <w:color w:val="000000" w:themeColor="text1"/>
          <w:szCs w:val="24"/>
        </w:rPr>
      </w:pPr>
    </w:p>
    <w:p w:rsidR="00FE1040" w:rsidRDefault="00FE1040" w:rsidP="007927F9">
      <w:pPr>
        <w:jc w:val="both"/>
        <w:rPr>
          <w:rFonts w:ascii="Times New Roman" w:hAnsi="Times New Roman"/>
          <w:sz w:val="28"/>
          <w:szCs w:val="28"/>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0669C7" w:rsidRPr="000669C7" w:rsidRDefault="000669C7" w:rsidP="000669C7">
      <w:pPr>
        <w:spacing w:line="276" w:lineRule="auto"/>
        <w:jc w:val="center"/>
        <w:rPr>
          <w:rFonts w:ascii="Times New Roman" w:hAnsi="Times New Roman"/>
          <w:b/>
          <w:color w:val="008000"/>
          <w:sz w:val="32"/>
          <w:szCs w:val="32"/>
        </w:rPr>
      </w:pPr>
      <w:r w:rsidRPr="000669C7">
        <w:rPr>
          <w:rFonts w:ascii="Times New Roman" w:hAnsi="Times New Roman"/>
          <w:b/>
          <w:color w:val="008000"/>
          <w:sz w:val="32"/>
          <w:szCs w:val="32"/>
        </w:rPr>
        <w:lastRenderedPageBreak/>
        <w:t>EXAMPLES OF GOOD PRACTICES IN EDUCATION FOR ECOLOGY AND ENVIRONMENTAL PROTECTION</w:t>
      </w:r>
    </w:p>
    <w:p w:rsidR="000669C7" w:rsidRPr="000669C7" w:rsidRDefault="000669C7" w:rsidP="000669C7">
      <w:pPr>
        <w:spacing w:line="276" w:lineRule="auto"/>
        <w:ind w:firstLine="1080"/>
        <w:jc w:val="center"/>
        <w:rPr>
          <w:rFonts w:ascii="Times New Roman" w:hAnsi="Times New Roman"/>
          <w:b/>
          <w:color w:val="008000"/>
          <w:sz w:val="32"/>
          <w:szCs w:val="32"/>
        </w:rPr>
      </w:pPr>
    </w:p>
    <w:p w:rsidR="000669C7" w:rsidRPr="000669C7" w:rsidRDefault="000669C7" w:rsidP="000669C7">
      <w:pPr>
        <w:spacing w:line="276" w:lineRule="auto"/>
        <w:jc w:val="center"/>
        <w:rPr>
          <w:rFonts w:ascii="Times New Roman" w:hAnsi="Times New Roman"/>
          <w:b/>
          <w:color w:val="008000"/>
          <w:sz w:val="32"/>
          <w:szCs w:val="32"/>
          <w:lang w:val="ro-RO" w:eastAsia="en-US"/>
        </w:rPr>
      </w:pPr>
      <w:r w:rsidRPr="000669C7">
        <w:rPr>
          <w:rFonts w:ascii="Times New Roman" w:hAnsi="Times New Roman"/>
          <w:b/>
          <w:color w:val="008000"/>
          <w:sz w:val="32"/>
          <w:szCs w:val="32"/>
          <w:lang w:val="ro-RO" w:eastAsia="en-US"/>
        </w:rPr>
        <w:t>Mobility in BULGARIA</w:t>
      </w:r>
    </w:p>
    <w:p w:rsidR="000669C7" w:rsidRDefault="000669C7" w:rsidP="000669C7">
      <w:pPr>
        <w:spacing w:line="276" w:lineRule="auto"/>
        <w:jc w:val="center"/>
        <w:rPr>
          <w:rFonts w:ascii="Times New Roman" w:hAnsi="Times New Roman"/>
          <w:szCs w:val="24"/>
          <w:lang w:val="ro-RO" w:eastAsia="en-US"/>
        </w:rPr>
      </w:pPr>
    </w:p>
    <w:p w:rsidR="000669C7" w:rsidRDefault="000669C7" w:rsidP="000669C7">
      <w:pPr>
        <w:spacing w:line="276" w:lineRule="auto"/>
        <w:jc w:val="center"/>
        <w:rPr>
          <w:rFonts w:ascii="Times New Roman" w:hAnsi="Times New Roman"/>
          <w:szCs w:val="24"/>
          <w:lang w:val="ro-RO" w:eastAsia="en-US"/>
        </w:rPr>
      </w:pPr>
    </w:p>
    <w:p w:rsidR="000669C7" w:rsidRPr="00B75BA8" w:rsidRDefault="000669C7" w:rsidP="000669C7">
      <w:pPr>
        <w:spacing w:line="276" w:lineRule="auto"/>
        <w:jc w:val="center"/>
        <w:rPr>
          <w:rFonts w:ascii="Times New Roman" w:hAnsi="Times New Roman"/>
          <w:b/>
          <w:sz w:val="32"/>
          <w:szCs w:val="32"/>
        </w:rPr>
      </w:pPr>
      <w:r w:rsidRPr="00B75BA8">
        <w:rPr>
          <w:rFonts w:ascii="Times New Roman" w:hAnsi="Times New Roman"/>
          <w:b/>
          <w:sz w:val="32"/>
          <w:szCs w:val="32"/>
        </w:rPr>
        <w:t xml:space="preserve">“Who needs Nature most?”, “Planet vs. Plastics” </w:t>
      </w:r>
    </w:p>
    <w:p w:rsidR="000669C7" w:rsidRPr="00B75BA8" w:rsidRDefault="000669C7" w:rsidP="000669C7">
      <w:pPr>
        <w:spacing w:line="276" w:lineRule="auto"/>
        <w:jc w:val="center"/>
        <w:rPr>
          <w:rFonts w:ascii="Times New Roman" w:hAnsi="Times New Roman"/>
          <w:b/>
          <w:sz w:val="32"/>
          <w:szCs w:val="32"/>
        </w:rPr>
      </w:pPr>
      <w:r w:rsidRPr="00B75BA8">
        <w:rPr>
          <w:rFonts w:ascii="Times New Roman" w:hAnsi="Times New Roman"/>
          <w:sz w:val="32"/>
          <w:szCs w:val="32"/>
        </w:rPr>
        <w:t xml:space="preserve">(Global Theme for Earth Day 2024) </w:t>
      </w:r>
      <w:r w:rsidRPr="00B75BA8">
        <w:rPr>
          <w:rFonts w:ascii="Times New Roman" w:hAnsi="Times New Roman"/>
          <w:b/>
          <w:sz w:val="32"/>
          <w:szCs w:val="32"/>
        </w:rPr>
        <w:t>Workshop</w:t>
      </w:r>
    </w:p>
    <w:p w:rsidR="000669C7" w:rsidRDefault="000669C7" w:rsidP="000669C7">
      <w:pPr>
        <w:spacing w:line="276" w:lineRule="auto"/>
        <w:jc w:val="center"/>
        <w:rPr>
          <w:rFonts w:ascii="Times New Roman" w:hAnsi="Times New Roman"/>
          <w:sz w:val="28"/>
          <w:szCs w:val="28"/>
          <w:lang w:val="ro-RO" w:eastAsia="en-US"/>
        </w:rPr>
      </w:pPr>
    </w:p>
    <w:p w:rsidR="000669C7" w:rsidRDefault="000669C7" w:rsidP="000669C7">
      <w:pPr>
        <w:spacing w:line="276" w:lineRule="auto"/>
        <w:jc w:val="center"/>
        <w:rPr>
          <w:rFonts w:ascii="Times New Roman" w:hAnsi="Times New Roman"/>
          <w:sz w:val="28"/>
          <w:szCs w:val="28"/>
          <w:lang w:val="ro-RO" w:eastAsia="en-US"/>
        </w:rPr>
      </w:pPr>
    </w:p>
    <w:p w:rsidR="000669C7" w:rsidRDefault="0006081D" w:rsidP="000669C7">
      <w:pPr>
        <w:spacing w:line="360" w:lineRule="auto"/>
        <w:jc w:val="right"/>
        <w:rPr>
          <w:rFonts w:ascii="Times New Roman" w:hAnsi="Times New Roman"/>
          <w:szCs w:val="24"/>
          <w:lang w:val="ro-RO" w:eastAsia="en-US"/>
        </w:rPr>
      </w:pPr>
      <w:r>
        <w:rPr>
          <w:rFonts w:ascii="Times New Roman" w:hAnsi="Times New Roman"/>
          <w:szCs w:val="24"/>
          <w:lang w:val="ro-RO" w:eastAsia="en-US"/>
        </w:rPr>
        <w:t xml:space="preserve">Teacher, </w:t>
      </w:r>
      <w:r w:rsidR="000669C7" w:rsidRPr="001836F7">
        <w:rPr>
          <w:rFonts w:ascii="Times New Roman" w:hAnsi="Times New Roman"/>
          <w:szCs w:val="24"/>
          <w:lang w:val="ro-RO" w:eastAsia="en-US"/>
        </w:rPr>
        <w:t>Veneta</w:t>
      </w:r>
      <w:r w:rsidR="000669C7">
        <w:rPr>
          <w:rFonts w:ascii="Times New Roman" w:hAnsi="Times New Roman"/>
          <w:szCs w:val="24"/>
          <w:lang w:val="ro-RO" w:eastAsia="en-US"/>
        </w:rPr>
        <w:t xml:space="preserve"> Velkova, 32. SUICHE </w:t>
      </w:r>
      <w:r w:rsidR="000669C7">
        <w:rPr>
          <w:rFonts w:ascii="Times New Roman" w:hAnsi="Times New Roman"/>
          <w:szCs w:val="24"/>
          <w:lang w:eastAsia="en-US"/>
        </w:rPr>
        <w:t>“</w:t>
      </w:r>
      <w:r w:rsidR="000669C7">
        <w:rPr>
          <w:rFonts w:ascii="Times New Roman" w:hAnsi="Times New Roman"/>
          <w:szCs w:val="24"/>
          <w:lang w:val="ro-RO" w:eastAsia="en-US"/>
        </w:rPr>
        <w:t>Sveti Kliment Ohridski”, Bulgaria</w:t>
      </w:r>
      <w:r w:rsidR="000669C7" w:rsidRPr="001836F7">
        <w:rPr>
          <w:rFonts w:ascii="Times New Roman" w:hAnsi="Times New Roman"/>
          <w:szCs w:val="24"/>
          <w:lang w:val="ro-RO" w:eastAsia="en-US"/>
        </w:rPr>
        <w:t xml:space="preserve"> </w:t>
      </w:r>
    </w:p>
    <w:p w:rsidR="000669C7" w:rsidRDefault="000669C7" w:rsidP="000669C7">
      <w:pPr>
        <w:pStyle w:val="ListParagraph"/>
        <w:spacing w:line="360" w:lineRule="auto"/>
        <w:ind w:left="0"/>
        <w:jc w:val="both"/>
        <w:outlineLvl w:val="0"/>
        <w:rPr>
          <w:rFonts w:cstheme="minorHAnsi"/>
          <w:szCs w:val="24"/>
        </w:rPr>
      </w:pPr>
    </w:p>
    <w:p w:rsidR="000669C7" w:rsidRDefault="000669C7" w:rsidP="000669C7">
      <w:pPr>
        <w:pStyle w:val="ListParagraph"/>
        <w:spacing w:line="360" w:lineRule="auto"/>
        <w:ind w:left="0" w:firstLine="708"/>
        <w:jc w:val="both"/>
        <w:outlineLvl w:val="0"/>
        <w:rPr>
          <w:rFonts w:cstheme="minorHAnsi"/>
          <w:szCs w:val="24"/>
        </w:rPr>
      </w:pPr>
      <w:r>
        <w:rPr>
          <w:rFonts w:cstheme="minorHAnsi"/>
          <w:szCs w:val="24"/>
        </w:rPr>
        <w:t>The workshop</w:t>
      </w:r>
      <w:r w:rsidRPr="00027E83">
        <w:rPr>
          <w:rFonts w:cstheme="minorHAnsi"/>
          <w:szCs w:val="24"/>
        </w:rPr>
        <w:t xml:space="preserve"> aimed to address the global themes for Earth Day 2024, focusing on the vital question of “Who needs Nature most?” and the urgent issue of “Planet vs. Plastics.” </w:t>
      </w:r>
    </w:p>
    <w:p w:rsidR="000669C7" w:rsidRDefault="000669C7" w:rsidP="000669C7">
      <w:pPr>
        <w:pStyle w:val="ListParagraph"/>
        <w:spacing w:line="360" w:lineRule="auto"/>
        <w:ind w:left="0"/>
        <w:jc w:val="both"/>
        <w:outlineLvl w:val="0"/>
        <w:rPr>
          <w:rFonts w:cstheme="minorHAnsi"/>
          <w:szCs w:val="24"/>
        </w:rPr>
      </w:pPr>
      <w:r>
        <w:rPr>
          <w:noProof/>
          <w:lang w:eastAsia="en-US"/>
        </w:rPr>
        <w:drawing>
          <wp:anchor distT="0" distB="0" distL="114300" distR="114300" simplePos="0" relativeHeight="251941376" behindDoc="1" locked="0" layoutInCell="1" allowOverlap="1" wp14:anchorId="72EBCEF9" wp14:editId="5B7015A6">
            <wp:simplePos x="0" y="0"/>
            <wp:positionH relativeFrom="column">
              <wp:posOffset>-6704</wp:posOffset>
            </wp:positionH>
            <wp:positionV relativeFrom="page">
              <wp:posOffset>4013504</wp:posOffset>
            </wp:positionV>
            <wp:extent cx="2289810" cy="1716405"/>
            <wp:effectExtent l="0" t="0" r="0" b="0"/>
            <wp:wrapTight wrapText="bothSides">
              <wp:wrapPolygon edited="0">
                <wp:start x="0" y="0"/>
                <wp:lineTo x="0" y="21336"/>
                <wp:lineTo x="21384" y="21336"/>
                <wp:lineTo x="21384" y="0"/>
                <wp:lineTo x="0" y="0"/>
              </wp:wrapPolygon>
            </wp:wrapTight>
            <wp:docPr id="19568" name="Picture 19568" descr="D:\22.04-26.04\pictures\viber_image_2024-04-23_10-14-0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2.04-26.04\pictures\viber_image_2024-04-23_10-14-06-11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89810"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szCs w:val="24"/>
        </w:rPr>
        <w:t xml:space="preserve">The objectives were: </w:t>
      </w:r>
    </w:p>
    <w:p w:rsidR="000669C7" w:rsidRDefault="000669C7" w:rsidP="000669C7">
      <w:pPr>
        <w:pStyle w:val="ListParagraph"/>
        <w:spacing w:line="360" w:lineRule="auto"/>
        <w:ind w:left="0"/>
        <w:jc w:val="both"/>
        <w:outlineLvl w:val="0"/>
        <w:rPr>
          <w:rFonts w:cstheme="minorHAnsi"/>
          <w:szCs w:val="24"/>
        </w:rPr>
      </w:pPr>
      <w:r w:rsidRPr="00027E83">
        <w:rPr>
          <w:rFonts w:cstheme="minorHAnsi"/>
          <w:szCs w:val="24"/>
        </w:rPr>
        <w:t>1. Raise Awareness: Increase understanding of the importance of biodiversity and the impact of plastic pollution on ecosystems.</w:t>
      </w:r>
      <w:r>
        <w:rPr>
          <w:rFonts w:cstheme="minorHAnsi"/>
          <w:szCs w:val="24"/>
        </w:rPr>
        <w:t xml:space="preserve"> </w:t>
      </w:r>
    </w:p>
    <w:p w:rsidR="000669C7" w:rsidRDefault="000669C7" w:rsidP="000669C7">
      <w:pPr>
        <w:pStyle w:val="ListParagraph"/>
        <w:spacing w:line="360" w:lineRule="auto"/>
        <w:ind w:left="0"/>
        <w:jc w:val="both"/>
        <w:outlineLvl w:val="0"/>
        <w:rPr>
          <w:rFonts w:cstheme="minorHAnsi"/>
          <w:szCs w:val="24"/>
        </w:rPr>
      </w:pPr>
      <w:r>
        <w:rPr>
          <w:noProof/>
          <w:lang w:eastAsia="en-US"/>
        </w:rPr>
        <w:drawing>
          <wp:anchor distT="0" distB="0" distL="114300" distR="114300" simplePos="0" relativeHeight="251942400" behindDoc="1" locked="0" layoutInCell="1" allowOverlap="1" wp14:anchorId="75FB706C" wp14:editId="4A14C762">
            <wp:simplePos x="0" y="0"/>
            <wp:positionH relativeFrom="column">
              <wp:posOffset>1695450</wp:posOffset>
            </wp:positionH>
            <wp:positionV relativeFrom="page">
              <wp:posOffset>6179185</wp:posOffset>
            </wp:positionV>
            <wp:extent cx="2249805" cy="1598930"/>
            <wp:effectExtent l="0" t="0" r="0" b="0"/>
            <wp:wrapTight wrapText="bothSides">
              <wp:wrapPolygon edited="0">
                <wp:start x="0" y="0"/>
                <wp:lineTo x="0" y="21360"/>
                <wp:lineTo x="21399" y="21360"/>
                <wp:lineTo x="21399" y="0"/>
                <wp:lineTo x="0" y="0"/>
              </wp:wrapPolygon>
            </wp:wrapTight>
            <wp:docPr id="19569" name="Picture 19569" descr="C:\Users\User\OneDrive - school32.com\Desktop\viber_image_2024-04-23_10-14-14-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OneDrive - school32.com\Desktop\viber_image_2024-04-23_10-14-14-78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49805"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7E83">
        <w:rPr>
          <w:rFonts w:cstheme="minorHAnsi"/>
          <w:szCs w:val="24"/>
        </w:rPr>
        <w:t>2. Promote Best Practices: Share effective strategies and actions that have been successful in different regions to combat plastic pollution and support nature conservation.</w:t>
      </w:r>
      <w:r>
        <w:rPr>
          <w:rFonts w:cstheme="minorHAnsi"/>
          <w:szCs w:val="24"/>
        </w:rPr>
        <w:t xml:space="preserve"> </w:t>
      </w:r>
    </w:p>
    <w:p w:rsidR="000669C7" w:rsidRDefault="000669C7" w:rsidP="000669C7">
      <w:pPr>
        <w:pStyle w:val="ListParagraph"/>
        <w:spacing w:line="360" w:lineRule="auto"/>
        <w:ind w:left="0"/>
        <w:jc w:val="both"/>
        <w:outlineLvl w:val="0"/>
        <w:rPr>
          <w:rFonts w:cstheme="minorHAnsi"/>
          <w:szCs w:val="24"/>
        </w:rPr>
      </w:pPr>
      <w:r w:rsidRPr="00027E83">
        <w:rPr>
          <w:rFonts w:cstheme="minorHAnsi"/>
          <w:szCs w:val="24"/>
        </w:rPr>
        <w:t>3. Encourage Collaboration: Foster partnerships and collaborative efforts among various stakeholders, including educators, students, environmental organizations, and policy-makers.</w:t>
      </w:r>
      <w:r>
        <w:rPr>
          <w:rFonts w:cstheme="minorHAnsi"/>
          <w:szCs w:val="24"/>
        </w:rPr>
        <w:t xml:space="preserve"> </w:t>
      </w:r>
    </w:p>
    <w:p w:rsidR="000669C7" w:rsidRDefault="000669C7" w:rsidP="000669C7">
      <w:pPr>
        <w:pStyle w:val="NormalWeb"/>
        <w:spacing w:line="360" w:lineRule="auto"/>
        <w:ind w:firstLine="708"/>
        <w:jc w:val="both"/>
      </w:pPr>
      <w:r>
        <w:rPr>
          <w:noProof/>
        </w:rPr>
        <w:drawing>
          <wp:anchor distT="0" distB="0" distL="114300" distR="114300" simplePos="0" relativeHeight="251943424" behindDoc="1" locked="0" layoutInCell="1" allowOverlap="1" wp14:anchorId="78ED9C2E" wp14:editId="4E8D83A6">
            <wp:simplePos x="0" y="0"/>
            <wp:positionH relativeFrom="column">
              <wp:posOffset>-6350</wp:posOffset>
            </wp:positionH>
            <wp:positionV relativeFrom="page">
              <wp:posOffset>8228330</wp:posOffset>
            </wp:positionV>
            <wp:extent cx="2179955" cy="1635760"/>
            <wp:effectExtent l="0" t="0" r="0" b="0"/>
            <wp:wrapTight wrapText="bothSides">
              <wp:wrapPolygon edited="0">
                <wp:start x="0" y="0"/>
                <wp:lineTo x="0" y="21382"/>
                <wp:lineTo x="21329" y="21382"/>
                <wp:lineTo x="21329" y="0"/>
                <wp:lineTo x="0" y="0"/>
              </wp:wrapPolygon>
            </wp:wrapTight>
            <wp:docPr id="19570" name="Picture 19570" descr="C:\Users\User\OneDrive - school32.com\Desktop\2024-2025\IMG-ef060ee596895454a46084e1f43e5cb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OneDrive - school32.com\Desktop\2024-2025\IMG-ef060ee596895454a46084e1f43e5cb8-V.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79955" cy="1635760"/>
                    </a:xfrm>
                    <a:prstGeom prst="rect">
                      <a:avLst/>
                    </a:prstGeom>
                    <a:noFill/>
                    <a:ln>
                      <a:noFill/>
                    </a:ln>
                  </pic:spPr>
                </pic:pic>
              </a:graphicData>
            </a:graphic>
          </wp:anchor>
        </w:drawing>
      </w:r>
      <w:r w:rsidRPr="0054134D">
        <w:t xml:space="preserve">The students </w:t>
      </w:r>
      <w:r>
        <w:t>were</w:t>
      </w:r>
      <w:r w:rsidRPr="0054134D">
        <w:t xml:space="preserve"> divided in </w:t>
      </w:r>
      <w:r>
        <w:t xml:space="preserve">6 </w:t>
      </w:r>
      <w:r w:rsidRPr="0054134D">
        <w:t xml:space="preserve">international groups and they </w:t>
      </w:r>
      <w:r>
        <w:t>had to work together to</w:t>
      </w:r>
      <w:r w:rsidRPr="0054134D">
        <w:t xml:space="preserve"> investigate research, discuss, make pictures, draw pictures</w:t>
      </w:r>
      <w:r>
        <w:t>, prepare presentations</w:t>
      </w:r>
      <w:r w:rsidRPr="0054134D">
        <w:t xml:space="preserve"> and express their opinion. </w:t>
      </w:r>
    </w:p>
    <w:p w:rsidR="000669C7" w:rsidRDefault="000669C7" w:rsidP="000669C7">
      <w:pPr>
        <w:pStyle w:val="NormalWeb"/>
        <w:spacing w:line="360" w:lineRule="auto"/>
        <w:jc w:val="both"/>
      </w:pPr>
    </w:p>
    <w:p w:rsidR="000669C7" w:rsidRPr="00C03858" w:rsidRDefault="000669C7" w:rsidP="000669C7">
      <w:pPr>
        <w:pStyle w:val="NormalWeb"/>
        <w:spacing w:line="360" w:lineRule="auto"/>
        <w:ind w:firstLine="708"/>
        <w:jc w:val="both"/>
        <w:rPr>
          <w:lang w:val="bg-BG" w:eastAsia="bg-BG"/>
        </w:rPr>
      </w:pPr>
      <w:r>
        <w:rPr>
          <w:rFonts w:cstheme="minorHAnsi"/>
        </w:rPr>
        <w:t>We started with u</w:t>
      </w:r>
      <w:r w:rsidRPr="00027E83">
        <w:rPr>
          <w:rFonts w:cstheme="minorHAnsi"/>
        </w:rPr>
        <w:t xml:space="preserve">nderstanding the </w:t>
      </w:r>
      <w:proofErr w:type="gramStart"/>
      <w:r>
        <w:rPr>
          <w:rFonts w:cstheme="minorHAnsi"/>
        </w:rPr>
        <w:t>t</w:t>
      </w:r>
      <w:r w:rsidRPr="00027E83">
        <w:rPr>
          <w:rFonts w:cstheme="minorHAnsi"/>
        </w:rPr>
        <w:t>hemes  -</w:t>
      </w:r>
      <w:proofErr w:type="gramEnd"/>
      <w:r w:rsidRPr="00027E83">
        <w:rPr>
          <w:rFonts w:cstheme="minorHAnsi"/>
        </w:rPr>
        <w:t xml:space="preserve"> “Who needs Nature most?”</w:t>
      </w:r>
      <w:r>
        <w:rPr>
          <w:rFonts w:cstheme="minorHAnsi"/>
        </w:rPr>
        <w:t xml:space="preserve"> - </w:t>
      </w:r>
      <w:r w:rsidRPr="00027E83">
        <w:rPr>
          <w:rFonts w:cstheme="minorHAnsi"/>
        </w:rPr>
        <w:t>Discussion on the interdependence between humans and nature</w:t>
      </w:r>
      <w:r>
        <w:rPr>
          <w:rFonts w:cstheme="minorHAnsi"/>
        </w:rPr>
        <w:t xml:space="preserve">; </w:t>
      </w:r>
      <w:r w:rsidRPr="00027E83">
        <w:rPr>
          <w:rFonts w:cstheme="minorHAnsi"/>
        </w:rPr>
        <w:t xml:space="preserve">Case studies highlighting communities and </w:t>
      </w:r>
      <w:r w:rsidRPr="00027E83">
        <w:rPr>
          <w:rFonts w:cstheme="minorHAnsi"/>
        </w:rPr>
        <w:lastRenderedPageBreak/>
        <w:t>ecosystems that rely heavily on biodiversity</w:t>
      </w:r>
      <w:r>
        <w:rPr>
          <w:rFonts w:cstheme="minorHAnsi"/>
        </w:rPr>
        <w:t>.</w:t>
      </w:r>
      <w:r w:rsidRPr="00027E83">
        <w:rPr>
          <w:rFonts w:cstheme="minorHAnsi"/>
        </w:rPr>
        <w:t xml:space="preserve"> </w:t>
      </w:r>
      <w:proofErr w:type="gramStart"/>
      <w:r w:rsidRPr="00027E83">
        <w:rPr>
          <w:rFonts w:cstheme="minorHAnsi"/>
        </w:rPr>
        <w:t>- “Planet vs. Plastics”</w:t>
      </w:r>
      <w:r>
        <w:rPr>
          <w:rFonts w:cstheme="minorHAnsi"/>
        </w:rPr>
        <w:t xml:space="preserve"> </w:t>
      </w:r>
      <w:r w:rsidRPr="00027E83">
        <w:rPr>
          <w:rFonts w:cstheme="minorHAnsi"/>
        </w:rPr>
        <w:t>- Examination of the global plastic crisis</w:t>
      </w:r>
      <w:r>
        <w:rPr>
          <w:rFonts w:cstheme="minorHAnsi"/>
        </w:rPr>
        <w:t xml:space="preserve">; </w:t>
      </w:r>
      <w:r w:rsidRPr="00027E83">
        <w:rPr>
          <w:rFonts w:cstheme="minorHAnsi"/>
        </w:rPr>
        <w:t>Impact of plastic pollution on marine and terrestrial life.</w:t>
      </w:r>
      <w:proofErr w:type="gramEnd"/>
    </w:p>
    <w:p w:rsidR="000669C7" w:rsidRPr="00C03858" w:rsidRDefault="000669C7" w:rsidP="000669C7">
      <w:pPr>
        <w:pStyle w:val="NormalWeb"/>
        <w:spacing w:line="360" w:lineRule="auto"/>
        <w:jc w:val="both"/>
        <w:rPr>
          <w:lang w:val="bg-BG" w:eastAsia="bg-BG"/>
        </w:rPr>
      </w:pPr>
      <w:r w:rsidRPr="002F07DA">
        <w:rPr>
          <w:noProof/>
        </w:rPr>
        <w:drawing>
          <wp:anchor distT="0" distB="0" distL="114300" distR="114300" simplePos="0" relativeHeight="251944448" behindDoc="1" locked="0" layoutInCell="1" allowOverlap="1" wp14:anchorId="31E5BBFD" wp14:editId="5569A63C">
            <wp:simplePos x="0" y="0"/>
            <wp:positionH relativeFrom="column">
              <wp:posOffset>3039745</wp:posOffset>
            </wp:positionH>
            <wp:positionV relativeFrom="page">
              <wp:posOffset>1978660</wp:posOffset>
            </wp:positionV>
            <wp:extent cx="2377440" cy="1662430"/>
            <wp:effectExtent l="0" t="0" r="0" b="0"/>
            <wp:wrapTight wrapText="bothSides">
              <wp:wrapPolygon edited="0">
                <wp:start x="0" y="0"/>
                <wp:lineTo x="0" y="21286"/>
                <wp:lineTo x="21462" y="21286"/>
                <wp:lineTo x="21462" y="0"/>
                <wp:lineTo x="0" y="0"/>
              </wp:wrapPolygon>
            </wp:wrapTight>
            <wp:docPr id="19572" name="Picture 19572" descr="C:\Users\User\OneDrive - school32.com\Desktop\IMG-7594f56125065e11363fbf3bc12063d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 - school32.com\Desktop\IMG-7594f56125065e11363fbf3bc12063d9-V.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77440"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7283">
        <w:rPr>
          <w:noProof/>
        </w:rPr>
        <w:drawing>
          <wp:anchor distT="0" distB="0" distL="114300" distR="114300" simplePos="0" relativeHeight="251945472" behindDoc="1" locked="0" layoutInCell="1" allowOverlap="1" wp14:anchorId="0AD55F2B" wp14:editId="36B0A639">
            <wp:simplePos x="0" y="0"/>
            <wp:positionH relativeFrom="column">
              <wp:posOffset>298450</wp:posOffset>
            </wp:positionH>
            <wp:positionV relativeFrom="page">
              <wp:posOffset>1896110</wp:posOffset>
            </wp:positionV>
            <wp:extent cx="2413000" cy="1736090"/>
            <wp:effectExtent l="0" t="0" r="0" b="0"/>
            <wp:wrapTight wrapText="bothSides">
              <wp:wrapPolygon edited="0">
                <wp:start x="0" y="0"/>
                <wp:lineTo x="0" y="21331"/>
                <wp:lineTo x="21486" y="21331"/>
                <wp:lineTo x="21486" y="0"/>
                <wp:lineTo x="0" y="0"/>
              </wp:wrapPolygon>
            </wp:wrapTight>
            <wp:docPr id="19571" name="Picture 19571" descr="C:\Users\User\OneDrive - school32.com\Desktop\IMG-232768b1386bf6a4dd5e92523799090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OneDrive - school32.com\Desktop\IMG-232768b1386bf6a4dd5e92523799090e-V.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13000" cy="1736090"/>
                    </a:xfrm>
                    <a:prstGeom prst="rect">
                      <a:avLst/>
                    </a:prstGeom>
                    <a:noFill/>
                    <a:ln>
                      <a:noFill/>
                    </a:ln>
                  </pic:spPr>
                </pic:pic>
              </a:graphicData>
            </a:graphic>
            <wp14:sizeRelH relativeFrom="margin">
              <wp14:pctWidth>0</wp14:pctWidth>
            </wp14:sizeRelH>
          </wp:anchor>
        </w:drawing>
      </w:r>
      <w:r>
        <w:rPr>
          <w:rFonts w:cstheme="minorHAnsi"/>
        </w:rPr>
        <w:t xml:space="preserve">The students from the partner schools presented </w:t>
      </w:r>
      <w:proofErr w:type="spellStart"/>
      <w:r>
        <w:rPr>
          <w:rFonts w:cstheme="minorHAnsi"/>
        </w:rPr>
        <w:t>ppt</w:t>
      </w:r>
      <w:proofErr w:type="spellEnd"/>
      <w:r>
        <w:rPr>
          <w:rFonts w:cstheme="minorHAnsi"/>
        </w:rPr>
        <w:t xml:space="preserve"> presentations that they had prepared before coming to Bulgaria.</w:t>
      </w:r>
      <w:r w:rsidRPr="00C03858">
        <w:rPr>
          <w:noProof/>
        </w:rPr>
        <w:t xml:space="preserve"> </w:t>
      </w:r>
    </w:p>
    <w:p w:rsidR="000669C7" w:rsidRDefault="000669C7" w:rsidP="000669C7">
      <w:pPr>
        <w:pStyle w:val="NormalWeb"/>
        <w:spacing w:line="360" w:lineRule="auto"/>
        <w:jc w:val="both"/>
        <w:rPr>
          <w:rFonts w:cstheme="minorHAnsi"/>
        </w:rPr>
      </w:pPr>
    </w:p>
    <w:p w:rsidR="000669C7" w:rsidRDefault="000669C7" w:rsidP="000669C7">
      <w:pPr>
        <w:pStyle w:val="NormalWeb"/>
        <w:spacing w:line="360" w:lineRule="auto"/>
        <w:jc w:val="both"/>
        <w:rPr>
          <w:rFonts w:cstheme="minorHAnsi"/>
        </w:rPr>
      </w:pPr>
    </w:p>
    <w:p w:rsidR="000669C7" w:rsidRDefault="000669C7" w:rsidP="000669C7">
      <w:pPr>
        <w:pStyle w:val="NormalWeb"/>
        <w:spacing w:line="360" w:lineRule="auto"/>
        <w:jc w:val="both"/>
        <w:rPr>
          <w:rFonts w:cstheme="minorHAnsi"/>
        </w:rPr>
      </w:pPr>
    </w:p>
    <w:p w:rsidR="000669C7" w:rsidRDefault="000669C7" w:rsidP="000669C7">
      <w:pPr>
        <w:pStyle w:val="NormalWeb"/>
        <w:spacing w:line="360" w:lineRule="auto"/>
        <w:jc w:val="both"/>
        <w:rPr>
          <w:rFonts w:cstheme="minorHAnsi"/>
        </w:rPr>
      </w:pPr>
    </w:p>
    <w:p w:rsidR="000669C7" w:rsidRDefault="000669C7" w:rsidP="000669C7">
      <w:pPr>
        <w:pStyle w:val="NormalWeb"/>
        <w:spacing w:line="360" w:lineRule="auto"/>
        <w:jc w:val="both"/>
      </w:pPr>
      <w:r>
        <w:rPr>
          <w:rFonts w:cstheme="minorHAnsi"/>
        </w:rPr>
        <w:t xml:space="preserve">We continued with group discussion about </w:t>
      </w:r>
      <w:r w:rsidRPr="00027E83">
        <w:t>successful initiatives in reducing plastic use and promoting recycling</w:t>
      </w:r>
      <w:r>
        <w:t>, c</w:t>
      </w:r>
      <w:r w:rsidRPr="00FA4696">
        <w:t>ommunity-driven conservation projects that protect local biodiversity</w:t>
      </w:r>
      <w:r>
        <w:t>, s</w:t>
      </w:r>
      <w:r w:rsidRPr="00FA4696">
        <w:t>chools implementing biodiversity gardens and wildlife corridors on their grounds</w:t>
      </w:r>
      <w:r>
        <w:t>, t</w:t>
      </w:r>
      <w:r w:rsidRPr="00FA4696">
        <w:t>owns that have successfully eliminated single-use plastics through community engagement</w:t>
      </w:r>
      <w:r>
        <w:t xml:space="preserve">. Each team chose a leader and a speaker who expressed the opinions and findings of their teams. </w:t>
      </w:r>
    </w:p>
    <w:p w:rsidR="000669C7" w:rsidRDefault="000669C7" w:rsidP="000669C7">
      <w:pPr>
        <w:pStyle w:val="NormalWeb"/>
        <w:spacing w:line="360" w:lineRule="auto"/>
        <w:jc w:val="both"/>
        <w:rPr>
          <w:rStyle w:val="Hyperlink"/>
        </w:rPr>
      </w:pPr>
      <w:r>
        <w:t>At the end of the workshop the participants had to complete a questionnaire to show w</w:t>
      </w:r>
      <w:r w:rsidRPr="00D05E1A">
        <w:t xml:space="preserve">hat </w:t>
      </w:r>
      <w:r>
        <w:t>they</w:t>
      </w:r>
      <w:r w:rsidRPr="00D05E1A">
        <w:t xml:space="preserve"> know about </w:t>
      </w:r>
      <w:r>
        <w:t>plastic</w:t>
      </w:r>
      <w:r w:rsidRPr="00D05E1A">
        <w:t>, its diversity, the associated environmental problems and possible solutions</w:t>
      </w:r>
      <w:r>
        <w:t>.</w:t>
      </w:r>
      <w:r w:rsidRPr="002F07DA">
        <w:t xml:space="preserve"> </w:t>
      </w:r>
      <w:hyperlink r:id="rId130" w:history="1">
        <w:proofErr w:type="gramStart"/>
        <w:r w:rsidRPr="00DE7283">
          <w:rPr>
            <w:rStyle w:val="Hyperlink"/>
          </w:rPr>
          <w:t>link</w:t>
        </w:r>
        <w:proofErr w:type="gramEnd"/>
      </w:hyperlink>
    </w:p>
    <w:p w:rsidR="000669C7" w:rsidRDefault="000669C7" w:rsidP="000669C7">
      <w:pPr>
        <w:spacing w:line="360" w:lineRule="auto"/>
        <w:jc w:val="both"/>
        <w:rPr>
          <w:szCs w:val="24"/>
        </w:rPr>
      </w:pPr>
    </w:p>
    <w:p w:rsidR="000669C7" w:rsidRDefault="000669C7" w:rsidP="000669C7">
      <w:pPr>
        <w:spacing w:line="360" w:lineRule="auto"/>
        <w:jc w:val="both"/>
        <w:rPr>
          <w:szCs w:val="24"/>
        </w:rPr>
      </w:pPr>
      <w:r w:rsidRPr="0088175E">
        <w:rPr>
          <w:rFonts w:ascii="Times New Roman" w:hAnsi="Times New Roman"/>
          <w:noProof/>
          <w:szCs w:val="24"/>
          <w:lang w:eastAsia="en-US"/>
        </w:rPr>
        <w:drawing>
          <wp:anchor distT="0" distB="0" distL="114300" distR="114300" simplePos="0" relativeHeight="251946496" behindDoc="1" locked="0" layoutInCell="1" allowOverlap="1" wp14:anchorId="037D675E" wp14:editId="7CF34495">
            <wp:simplePos x="0" y="0"/>
            <wp:positionH relativeFrom="column">
              <wp:posOffset>3234690</wp:posOffset>
            </wp:positionH>
            <wp:positionV relativeFrom="page">
              <wp:posOffset>6224905</wp:posOffset>
            </wp:positionV>
            <wp:extent cx="2444750" cy="1815465"/>
            <wp:effectExtent l="0" t="0" r="0" b="0"/>
            <wp:wrapTight wrapText="bothSides">
              <wp:wrapPolygon edited="0">
                <wp:start x="0" y="0"/>
                <wp:lineTo x="0" y="21305"/>
                <wp:lineTo x="21376" y="21305"/>
                <wp:lineTo x="21376" y="0"/>
                <wp:lineTo x="0" y="0"/>
              </wp:wrapPolygon>
            </wp:wrapTight>
            <wp:docPr id="19574" name="Picture 19574" descr="C:\Users\User\OneDrive - school32.com\Desktop\IMG-eaf04c31e8cdb2a0edc87ea03ce99ef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OneDrive - school32.com\Desktop\IMG-eaf04c31e8cdb2a0edc87ea03ce99efe-V.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44750" cy="1815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7A97">
        <w:rPr>
          <w:noProof/>
          <w:szCs w:val="24"/>
          <w:lang w:eastAsia="en-US"/>
        </w:rPr>
        <w:drawing>
          <wp:anchor distT="0" distB="0" distL="114300" distR="114300" simplePos="0" relativeHeight="251950592" behindDoc="1" locked="0" layoutInCell="1" allowOverlap="1" wp14:anchorId="4F9DBB34" wp14:editId="71238F9B">
            <wp:simplePos x="0" y="0"/>
            <wp:positionH relativeFrom="column">
              <wp:posOffset>299720</wp:posOffset>
            </wp:positionH>
            <wp:positionV relativeFrom="page">
              <wp:posOffset>6227445</wp:posOffset>
            </wp:positionV>
            <wp:extent cx="2463165" cy="1815465"/>
            <wp:effectExtent l="0" t="0" r="0" b="0"/>
            <wp:wrapTight wrapText="bothSides">
              <wp:wrapPolygon edited="0">
                <wp:start x="0" y="0"/>
                <wp:lineTo x="0" y="21305"/>
                <wp:lineTo x="21383" y="21305"/>
                <wp:lineTo x="21383" y="0"/>
                <wp:lineTo x="0" y="0"/>
              </wp:wrapPolygon>
            </wp:wrapTight>
            <wp:docPr id="19573" name="Picture 19573" descr="C:\Users\User\OneDrive - school32.com\Desktop\IMG-b1f0adf47942346f45165c35966662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OneDrive - school32.com\Desktop\IMG-b1f0adf47942346f45165c35966662f9-V.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63165" cy="1815465"/>
                    </a:xfrm>
                    <a:prstGeom prst="rect">
                      <a:avLst/>
                    </a:prstGeom>
                    <a:noFill/>
                    <a:ln>
                      <a:noFill/>
                    </a:ln>
                  </pic:spPr>
                </pic:pic>
              </a:graphicData>
            </a:graphic>
          </wp:anchor>
        </w:drawing>
      </w: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Pr="001836F7" w:rsidRDefault="000669C7" w:rsidP="000669C7">
      <w:pPr>
        <w:spacing w:line="360" w:lineRule="auto"/>
        <w:jc w:val="both"/>
        <w:rPr>
          <w:rFonts w:ascii="Times New Roman" w:hAnsi="Times New Roman"/>
          <w:szCs w:val="24"/>
          <w:lang w:val="ro-RO" w:eastAsia="en-US"/>
        </w:rPr>
      </w:pPr>
      <w:r w:rsidRPr="00FA4696">
        <w:rPr>
          <w:szCs w:val="24"/>
        </w:rPr>
        <w:t xml:space="preserve">The </w:t>
      </w:r>
      <w:r>
        <w:rPr>
          <w:szCs w:val="24"/>
        </w:rPr>
        <w:t>workshop</w:t>
      </w:r>
      <w:r w:rsidRPr="00FA4696">
        <w:rPr>
          <w:szCs w:val="24"/>
        </w:rPr>
        <w:t xml:space="preserve"> on “Who needs Nature most?” and “Planet vs. Plastics” aim</w:t>
      </w:r>
      <w:r>
        <w:rPr>
          <w:szCs w:val="24"/>
        </w:rPr>
        <w:t>ed</w:t>
      </w:r>
      <w:r w:rsidRPr="00FA4696">
        <w:rPr>
          <w:szCs w:val="24"/>
        </w:rPr>
        <w:t xml:space="preserve"> to empower participants with knowledge, skills, and networks to drive meaningful environmental change. By sharing best practices and fostering collaboration, we can collectively contribute to a more sustainable and resilient planet.</w:t>
      </w:r>
    </w:p>
    <w:p w:rsidR="000669C7" w:rsidRPr="001836F7" w:rsidRDefault="000669C7" w:rsidP="000669C7">
      <w:pPr>
        <w:spacing w:line="360" w:lineRule="auto"/>
        <w:jc w:val="both"/>
        <w:rPr>
          <w:rFonts w:ascii="Times New Roman" w:hAnsi="Times New Roman"/>
          <w:sz w:val="28"/>
          <w:szCs w:val="28"/>
          <w:lang w:val="ro-RO" w:eastAsia="en-US"/>
        </w:rPr>
      </w:pPr>
    </w:p>
    <w:p w:rsidR="000669C7" w:rsidRDefault="000669C7" w:rsidP="000669C7">
      <w:pPr>
        <w:spacing w:line="360" w:lineRule="auto"/>
        <w:jc w:val="center"/>
        <w:rPr>
          <w:b/>
          <w:sz w:val="32"/>
          <w:szCs w:val="32"/>
        </w:rPr>
      </w:pPr>
    </w:p>
    <w:p w:rsidR="000669C7" w:rsidRPr="00B75BA8" w:rsidRDefault="000669C7" w:rsidP="000669C7">
      <w:pPr>
        <w:spacing w:line="360" w:lineRule="auto"/>
        <w:jc w:val="center"/>
        <w:rPr>
          <w:sz w:val="32"/>
          <w:szCs w:val="32"/>
        </w:rPr>
      </w:pPr>
      <w:r w:rsidRPr="00B75BA8">
        <w:rPr>
          <w:b/>
          <w:sz w:val="32"/>
          <w:szCs w:val="32"/>
        </w:rPr>
        <w:t>"I Am What I Eat"</w:t>
      </w:r>
      <w:r w:rsidRPr="00B75BA8">
        <w:rPr>
          <w:sz w:val="32"/>
          <w:szCs w:val="32"/>
        </w:rPr>
        <w:t xml:space="preserve"> </w:t>
      </w:r>
    </w:p>
    <w:p w:rsidR="000669C7" w:rsidRDefault="000669C7" w:rsidP="000669C7">
      <w:pPr>
        <w:spacing w:line="360" w:lineRule="auto"/>
        <w:jc w:val="center"/>
        <w:rPr>
          <w:sz w:val="32"/>
          <w:szCs w:val="32"/>
        </w:rPr>
      </w:pPr>
    </w:p>
    <w:p w:rsidR="000669C7" w:rsidRDefault="000669C7" w:rsidP="000669C7">
      <w:pPr>
        <w:spacing w:line="360" w:lineRule="auto"/>
        <w:jc w:val="center"/>
        <w:rPr>
          <w:sz w:val="32"/>
          <w:szCs w:val="32"/>
        </w:rPr>
      </w:pPr>
      <w:r w:rsidRPr="00B75BA8">
        <w:rPr>
          <w:sz w:val="32"/>
          <w:szCs w:val="32"/>
        </w:rPr>
        <w:t>Intercultural Cuisine Presentations on Balanced Diet</w:t>
      </w:r>
    </w:p>
    <w:p w:rsidR="000669C7" w:rsidRDefault="000669C7" w:rsidP="000669C7">
      <w:pPr>
        <w:spacing w:line="360" w:lineRule="auto"/>
        <w:jc w:val="right"/>
        <w:rPr>
          <w:rFonts w:ascii="Times New Roman" w:hAnsi="Times New Roman"/>
          <w:szCs w:val="24"/>
          <w:lang w:val="ro-RO" w:eastAsia="en-US"/>
        </w:rPr>
      </w:pPr>
    </w:p>
    <w:p w:rsidR="000669C7" w:rsidRDefault="0006081D" w:rsidP="000669C7">
      <w:pPr>
        <w:spacing w:line="360" w:lineRule="auto"/>
        <w:jc w:val="right"/>
        <w:rPr>
          <w:rFonts w:ascii="Times New Roman" w:hAnsi="Times New Roman"/>
          <w:szCs w:val="24"/>
          <w:lang w:val="ro-RO" w:eastAsia="en-US"/>
        </w:rPr>
      </w:pPr>
      <w:r>
        <w:rPr>
          <w:rFonts w:ascii="Times New Roman" w:hAnsi="Times New Roman"/>
          <w:szCs w:val="24"/>
          <w:lang w:val="ro-RO" w:eastAsia="en-US"/>
        </w:rPr>
        <w:t xml:space="preserve">Teacher, </w:t>
      </w:r>
      <w:r w:rsidR="000669C7" w:rsidRPr="001836F7">
        <w:rPr>
          <w:rFonts w:ascii="Times New Roman" w:hAnsi="Times New Roman"/>
          <w:szCs w:val="24"/>
          <w:lang w:val="ro-RO" w:eastAsia="en-US"/>
        </w:rPr>
        <w:t>Veneta</w:t>
      </w:r>
      <w:r w:rsidR="000669C7">
        <w:rPr>
          <w:rFonts w:ascii="Times New Roman" w:hAnsi="Times New Roman"/>
          <w:szCs w:val="24"/>
          <w:lang w:val="ro-RO" w:eastAsia="en-US"/>
        </w:rPr>
        <w:t xml:space="preserve"> Velkova, 32. SUICHE </w:t>
      </w:r>
      <w:r w:rsidR="000669C7">
        <w:rPr>
          <w:rFonts w:ascii="Times New Roman" w:hAnsi="Times New Roman"/>
          <w:szCs w:val="24"/>
          <w:lang w:eastAsia="en-US"/>
        </w:rPr>
        <w:t>“</w:t>
      </w:r>
      <w:r w:rsidR="000669C7">
        <w:rPr>
          <w:rFonts w:ascii="Times New Roman" w:hAnsi="Times New Roman"/>
          <w:szCs w:val="24"/>
          <w:lang w:val="ro-RO" w:eastAsia="en-US"/>
        </w:rPr>
        <w:t>Sveti Kliment Ohridski”, Bulgaria</w:t>
      </w:r>
    </w:p>
    <w:p w:rsidR="000669C7" w:rsidRDefault="000669C7" w:rsidP="000669C7">
      <w:pPr>
        <w:spacing w:line="360" w:lineRule="auto"/>
        <w:jc w:val="right"/>
        <w:rPr>
          <w:rFonts w:ascii="Times New Roman" w:hAnsi="Times New Roman"/>
          <w:szCs w:val="24"/>
          <w:lang w:val="ro-RO" w:eastAsia="en-US"/>
        </w:rPr>
      </w:pPr>
    </w:p>
    <w:p w:rsidR="000669C7" w:rsidRPr="003A49F1" w:rsidRDefault="000669C7" w:rsidP="000669C7">
      <w:pPr>
        <w:shd w:val="clear" w:color="auto" w:fill="FFFFFF"/>
        <w:spacing w:line="360" w:lineRule="auto"/>
        <w:ind w:firstLine="708"/>
        <w:jc w:val="both"/>
        <w:rPr>
          <w:szCs w:val="24"/>
        </w:rPr>
      </w:pPr>
      <w:r w:rsidRPr="00715050">
        <w:rPr>
          <w:rFonts w:ascii="Times New Roman" w:eastAsia="+mj-ea" w:hAnsi="Times New Roman"/>
          <w:bCs/>
          <w:noProof/>
          <w:szCs w:val="24"/>
          <w:lang w:eastAsia="en-US"/>
        </w:rPr>
        <w:drawing>
          <wp:anchor distT="0" distB="0" distL="114300" distR="114300" simplePos="0" relativeHeight="251949568" behindDoc="1" locked="0" layoutInCell="1" allowOverlap="1" wp14:anchorId="626F469D" wp14:editId="61F4DCE2">
            <wp:simplePos x="0" y="0"/>
            <wp:positionH relativeFrom="column">
              <wp:posOffset>-27305</wp:posOffset>
            </wp:positionH>
            <wp:positionV relativeFrom="paragraph">
              <wp:posOffset>1274445</wp:posOffset>
            </wp:positionV>
            <wp:extent cx="2997835" cy="2129790"/>
            <wp:effectExtent l="0" t="0" r="0" b="0"/>
            <wp:wrapTight wrapText="bothSides">
              <wp:wrapPolygon edited="0">
                <wp:start x="0" y="0"/>
                <wp:lineTo x="0" y="21445"/>
                <wp:lineTo x="21412" y="21445"/>
                <wp:lineTo x="21412" y="0"/>
                <wp:lineTo x="0" y="0"/>
              </wp:wrapPolygon>
            </wp:wrapTight>
            <wp:docPr id="19577" name="Picture 19577" descr="C:\Users\User\OneDrive - school32.com\Desktop\IMG-e158f5ea7563970ba2bfd651fbbda79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OneDrive - school32.com\Desktop\IMG-e158f5ea7563970ba2bfd651fbbda79d-V.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97835" cy="2129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4"/>
        </w:rPr>
        <w:t>“</w:t>
      </w:r>
      <w:r w:rsidRPr="00064E40">
        <w:rPr>
          <w:szCs w:val="24"/>
        </w:rPr>
        <w:t>I Am What I Eat" emphasizes the connection between our food choices and our overall health, well-being, and cultural identity. It encourages students to explore the nutritional value of different foods and understand how diverse cuisines contribute to a balanced diet. This approach can enhance students’ knowledge of nutrition while fostering an appreciation for cultural diversity through food.</w:t>
      </w:r>
    </w:p>
    <w:p w:rsidR="000669C7" w:rsidRDefault="000669C7" w:rsidP="000669C7">
      <w:pPr>
        <w:shd w:val="clear" w:color="auto" w:fill="FFFFFF"/>
        <w:spacing w:line="360" w:lineRule="auto"/>
        <w:ind w:firstLine="708"/>
        <w:jc w:val="both"/>
        <w:rPr>
          <w:szCs w:val="24"/>
        </w:rPr>
      </w:pPr>
      <w:r>
        <w:rPr>
          <w:szCs w:val="24"/>
        </w:rPr>
        <w:t xml:space="preserve">The objectives were: - </w:t>
      </w:r>
      <w:r w:rsidRPr="00064E40">
        <w:rPr>
          <w:szCs w:val="24"/>
        </w:rPr>
        <w:t>Promote Healthy Eating:</w:t>
      </w:r>
      <w:r>
        <w:rPr>
          <w:szCs w:val="24"/>
        </w:rPr>
        <w:t xml:space="preserve"> </w:t>
      </w:r>
      <w:r w:rsidRPr="00064E40">
        <w:rPr>
          <w:szCs w:val="24"/>
        </w:rPr>
        <w:t>Educate students on the importance of a balanced diet for overall health and well-being</w:t>
      </w:r>
      <w:r>
        <w:rPr>
          <w:szCs w:val="24"/>
        </w:rPr>
        <w:t xml:space="preserve">; - </w:t>
      </w:r>
      <w:r w:rsidRPr="00064E40">
        <w:rPr>
          <w:szCs w:val="24"/>
        </w:rPr>
        <w:t>Cultural Awareness:</w:t>
      </w:r>
      <w:r>
        <w:rPr>
          <w:szCs w:val="24"/>
        </w:rPr>
        <w:t xml:space="preserve"> </w:t>
      </w:r>
      <w:r w:rsidRPr="00064E40">
        <w:rPr>
          <w:szCs w:val="24"/>
        </w:rPr>
        <w:t>Enhance students' understanding and appreciation of different cultures through their culinary practices</w:t>
      </w:r>
      <w:r>
        <w:rPr>
          <w:szCs w:val="24"/>
        </w:rPr>
        <w:t xml:space="preserve">; - </w:t>
      </w:r>
      <w:r w:rsidRPr="00064E40">
        <w:rPr>
          <w:szCs w:val="24"/>
        </w:rPr>
        <w:t>Practical Skills:</w:t>
      </w:r>
      <w:r>
        <w:rPr>
          <w:szCs w:val="24"/>
        </w:rPr>
        <w:t xml:space="preserve"> </w:t>
      </w:r>
      <w:r w:rsidRPr="00064E40">
        <w:rPr>
          <w:szCs w:val="24"/>
        </w:rPr>
        <w:t>Develop students' abilities to prepare healthy meals and make informed dietary choices</w:t>
      </w:r>
      <w:r>
        <w:rPr>
          <w:szCs w:val="24"/>
        </w:rPr>
        <w:t>.</w:t>
      </w:r>
    </w:p>
    <w:p w:rsidR="000669C7" w:rsidRDefault="000669C7" w:rsidP="000669C7">
      <w:pPr>
        <w:spacing w:line="360" w:lineRule="auto"/>
        <w:jc w:val="both"/>
        <w:rPr>
          <w:szCs w:val="24"/>
        </w:rPr>
      </w:pPr>
      <w:r w:rsidRPr="00CC5D3F">
        <w:rPr>
          <w:szCs w:val="24"/>
        </w:rPr>
        <w:t xml:space="preserve">The students </w:t>
      </w:r>
      <w:r>
        <w:rPr>
          <w:szCs w:val="24"/>
        </w:rPr>
        <w:t xml:space="preserve">from the partner schools </w:t>
      </w:r>
      <w:r w:rsidRPr="00CC5D3F">
        <w:rPr>
          <w:szCs w:val="24"/>
        </w:rPr>
        <w:t>present</w:t>
      </w:r>
      <w:r>
        <w:rPr>
          <w:szCs w:val="24"/>
        </w:rPr>
        <w:t>ed</w:t>
      </w:r>
      <w:r w:rsidRPr="00CC5D3F">
        <w:rPr>
          <w:szCs w:val="24"/>
        </w:rPr>
        <w:t xml:space="preserve"> their national cuisine </w:t>
      </w:r>
      <w:r>
        <w:rPr>
          <w:szCs w:val="24"/>
        </w:rPr>
        <w:t>as part of healthy and balanced diet. Discussions followed.</w:t>
      </w:r>
    </w:p>
    <w:p w:rsidR="000669C7" w:rsidRDefault="000669C7" w:rsidP="000669C7">
      <w:pPr>
        <w:spacing w:line="360" w:lineRule="auto"/>
        <w:jc w:val="both"/>
        <w:rPr>
          <w:szCs w:val="24"/>
        </w:rPr>
      </w:pPr>
      <w:r>
        <w:rPr>
          <w:rFonts w:ascii="Times New Roman" w:eastAsia="+mj-ea" w:hAnsi="Times New Roman"/>
          <w:bCs/>
          <w:noProof/>
          <w:szCs w:val="24"/>
          <w:lang w:eastAsia="en-US"/>
        </w:rPr>
        <w:drawing>
          <wp:anchor distT="0" distB="0" distL="114300" distR="114300" simplePos="0" relativeHeight="251952640" behindDoc="1" locked="0" layoutInCell="1" allowOverlap="1" wp14:anchorId="4C99AFFA" wp14:editId="3F00E622">
            <wp:simplePos x="0" y="0"/>
            <wp:positionH relativeFrom="column">
              <wp:posOffset>3092450</wp:posOffset>
            </wp:positionH>
            <wp:positionV relativeFrom="paragraph">
              <wp:posOffset>38100</wp:posOffset>
            </wp:positionV>
            <wp:extent cx="2776855" cy="1805940"/>
            <wp:effectExtent l="0" t="0" r="0" b="0"/>
            <wp:wrapTight wrapText="bothSides">
              <wp:wrapPolygon edited="0">
                <wp:start x="0" y="0"/>
                <wp:lineTo x="0" y="21418"/>
                <wp:lineTo x="21486" y="21418"/>
                <wp:lineTo x="21486" y="0"/>
                <wp:lineTo x="0" y="0"/>
              </wp:wrapPolygon>
            </wp:wrapTight>
            <wp:docPr id="19578" name="Picture 1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76855" cy="1805940"/>
                    </a:xfrm>
                    <a:prstGeom prst="rect">
                      <a:avLst/>
                    </a:prstGeom>
                    <a:noFill/>
                  </pic:spPr>
                </pic:pic>
              </a:graphicData>
            </a:graphic>
            <wp14:sizeRelH relativeFrom="margin">
              <wp14:pctWidth>0</wp14:pctWidth>
            </wp14:sizeRelH>
            <wp14:sizeRelV relativeFrom="margin">
              <wp14:pctHeight>0</wp14:pctHeight>
            </wp14:sizeRelV>
          </wp:anchor>
        </w:drawing>
      </w: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p>
    <w:p w:rsidR="000669C7" w:rsidRDefault="000669C7" w:rsidP="000669C7">
      <w:pPr>
        <w:spacing w:line="360" w:lineRule="auto"/>
        <w:jc w:val="both"/>
        <w:rPr>
          <w:szCs w:val="24"/>
        </w:rPr>
      </w:pPr>
      <w:r>
        <w:rPr>
          <w:rFonts w:ascii="Times New Roman" w:eastAsia="+mj-ea" w:hAnsi="Times New Roman"/>
          <w:bCs/>
          <w:noProof/>
          <w:szCs w:val="24"/>
          <w:lang w:eastAsia="en-US"/>
        </w:rPr>
        <w:drawing>
          <wp:anchor distT="0" distB="0" distL="114300" distR="114300" simplePos="0" relativeHeight="251948544" behindDoc="1" locked="0" layoutInCell="1" allowOverlap="1" wp14:anchorId="6C1F812F" wp14:editId="0FABCB0F">
            <wp:simplePos x="0" y="0"/>
            <wp:positionH relativeFrom="column">
              <wp:posOffset>-29210</wp:posOffset>
            </wp:positionH>
            <wp:positionV relativeFrom="page">
              <wp:posOffset>6745605</wp:posOffset>
            </wp:positionV>
            <wp:extent cx="2531110" cy="1884045"/>
            <wp:effectExtent l="0" t="0" r="0" b="0"/>
            <wp:wrapTight wrapText="bothSides">
              <wp:wrapPolygon edited="0">
                <wp:start x="0" y="0"/>
                <wp:lineTo x="0" y="21403"/>
                <wp:lineTo x="21459" y="21403"/>
                <wp:lineTo x="21459" y="0"/>
                <wp:lineTo x="0" y="0"/>
              </wp:wrapPolygon>
            </wp:wrapTight>
            <wp:docPr id="19575" name="Picture 19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31110" cy="1884045"/>
                    </a:xfrm>
                    <a:prstGeom prst="rect">
                      <a:avLst/>
                    </a:prstGeom>
                    <a:noFill/>
                  </pic:spPr>
                </pic:pic>
              </a:graphicData>
            </a:graphic>
            <wp14:sizeRelH relativeFrom="margin">
              <wp14:pctWidth>0</wp14:pctWidth>
            </wp14:sizeRelH>
            <wp14:sizeRelV relativeFrom="margin">
              <wp14:pctHeight>0</wp14:pctHeight>
            </wp14:sizeRelV>
          </wp:anchor>
        </w:drawing>
      </w:r>
      <w:r>
        <w:rPr>
          <w:szCs w:val="24"/>
        </w:rPr>
        <w:t xml:space="preserve">Conclusion at the end of discussion: </w:t>
      </w:r>
      <w:r w:rsidRPr="00064E40">
        <w:rPr>
          <w:szCs w:val="24"/>
        </w:rPr>
        <w:t>By incorporating "I Am What I Eat" into school lessons, students gain a comprehensive understanding of the importance of a balanced diet and the rich diversity of global cuisines, fostering both health and cultural awareness.</w:t>
      </w:r>
    </w:p>
    <w:p w:rsidR="000669C7" w:rsidRDefault="000669C7" w:rsidP="000669C7">
      <w:pPr>
        <w:spacing w:line="360" w:lineRule="auto"/>
        <w:rPr>
          <w:rFonts w:ascii="Times New Roman" w:eastAsia="+mj-ea" w:hAnsi="Times New Roman"/>
          <w:bCs/>
          <w:szCs w:val="24"/>
        </w:rPr>
      </w:pPr>
      <w:r w:rsidRPr="00A63F08">
        <w:rPr>
          <w:rFonts w:ascii="Times New Roman" w:eastAsia="+mj-ea" w:hAnsi="Times New Roman"/>
          <w:bCs/>
          <w:noProof/>
          <w:szCs w:val="24"/>
          <w:lang w:eastAsia="en-US"/>
        </w:rPr>
        <w:lastRenderedPageBreak/>
        <w:drawing>
          <wp:anchor distT="0" distB="0" distL="114300" distR="114300" simplePos="0" relativeHeight="251953664" behindDoc="1" locked="0" layoutInCell="1" allowOverlap="1" wp14:anchorId="6EA552B1" wp14:editId="576245B6">
            <wp:simplePos x="0" y="0"/>
            <wp:positionH relativeFrom="column">
              <wp:posOffset>1766570</wp:posOffset>
            </wp:positionH>
            <wp:positionV relativeFrom="page">
              <wp:posOffset>813435</wp:posOffset>
            </wp:positionV>
            <wp:extent cx="3129280" cy="1984375"/>
            <wp:effectExtent l="0" t="0" r="0" b="0"/>
            <wp:wrapTight wrapText="bothSides">
              <wp:wrapPolygon edited="0">
                <wp:start x="0" y="0"/>
                <wp:lineTo x="0" y="21358"/>
                <wp:lineTo x="21433" y="21358"/>
                <wp:lineTo x="21433" y="0"/>
                <wp:lineTo x="0" y="0"/>
              </wp:wrapPolygon>
            </wp:wrapTight>
            <wp:docPr id="19579" name="Picture 19579" descr="C:\Users\User\OneDrive - school32.com\Desktop\viber_image_2024-04-26_11-15-4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OneDrive - school32.com\Desktop\viber_image_2024-04-26_11-15-49-15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29280" cy="1984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Default="000669C7" w:rsidP="000669C7">
      <w:pPr>
        <w:spacing w:line="360" w:lineRule="auto"/>
        <w:rPr>
          <w:rFonts w:ascii="Times New Roman" w:eastAsia="+mj-ea" w:hAnsi="Times New Roman"/>
          <w:bCs/>
          <w:szCs w:val="24"/>
        </w:rPr>
      </w:pPr>
    </w:p>
    <w:p w:rsidR="000669C7" w:rsidRPr="00F97A97" w:rsidRDefault="000669C7" w:rsidP="000669C7">
      <w:pPr>
        <w:spacing w:line="360" w:lineRule="auto"/>
        <w:rPr>
          <w:rFonts w:ascii="Times New Roman" w:eastAsia="+mj-ea" w:hAnsi="Times New Roman"/>
          <w:bCs/>
          <w:szCs w:val="24"/>
          <w:lang w:val="bg-BG"/>
        </w:rPr>
      </w:pPr>
    </w:p>
    <w:p w:rsidR="000669C7" w:rsidRPr="00715050" w:rsidRDefault="000669C7" w:rsidP="000669C7">
      <w:pPr>
        <w:spacing w:line="360" w:lineRule="auto"/>
        <w:rPr>
          <w:rFonts w:ascii="Times New Roman" w:eastAsia="+mj-ea" w:hAnsi="Times New Roman"/>
          <w:bCs/>
          <w:szCs w:val="24"/>
          <w:lang w:val="bg-BG"/>
        </w:rPr>
      </w:pPr>
    </w:p>
    <w:p w:rsidR="000669C7" w:rsidRDefault="000669C7" w:rsidP="000669C7">
      <w:pPr>
        <w:spacing w:line="360" w:lineRule="auto"/>
        <w:rPr>
          <w:rFonts w:ascii="Times New Roman" w:eastAsia="+mj-ea" w:hAnsi="Times New Roman"/>
          <w:bCs/>
          <w:szCs w:val="24"/>
        </w:rPr>
      </w:pPr>
    </w:p>
    <w:p w:rsidR="000669C7" w:rsidRDefault="000669C7" w:rsidP="000669C7">
      <w:pPr>
        <w:spacing w:line="360" w:lineRule="auto"/>
        <w:rPr>
          <w:rFonts w:ascii="Times New Roman" w:eastAsia="+mj-ea" w:hAnsi="Times New Roman"/>
          <w:bCs/>
          <w:szCs w:val="24"/>
        </w:rPr>
      </w:pPr>
    </w:p>
    <w:p w:rsidR="000669C7" w:rsidRDefault="000669C7" w:rsidP="000669C7">
      <w:pPr>
        <w:spacing w:line="360" w:lineRule="auto"/>
        <w:rPr>
          <w:rFonts w:ascii="Times New Roman" w:eastAsia="+mj-ea" w:hAnsi="Times New Roman"/>
          <w:bCs/>
          <w:szCs w:val="24"/>
        </w:rPr>
      </w:pPr>
    </w:p>
    <w:p w:rsidR="000669C7" w:rsidRPr="00A63F08" w:rsidRDefault="000669C7" w:rsidP="000669C7">
      <w:pPr>
        <w:spacing w:line="360" w:lineRule="auto"/>
        <w:rPr>
          <w:rFonts w:ascii="Times New Roman" w:eastAsia="+mj-ea" w:hAnsi="Times New Roman"/>
          <w:bCs/>
          <w:szCs w:val="24"/>
          <w:lang w:val="bg-BG"/>
        </w:rPr>
      </w:pPr>
    </w:p>
    <w:p w:rsidR="000669C7" w:rsidRDefault="000669C7" w:rsidP="000669C7">
      <w:pPr>
        <w:spacing w:line="360" w:lineRule="auto"/>
        <w:rPr>
          <w:rFonts w:ascii="Times New Roman" w:eastAsia="+mj-ea" w:hAnsi="Times New Roman"/>
          <w:bCs/>
          <w:szCs w:val="24"/>
        </w:rPr>
      </w:pPr>
    </w:p>
    <w:p w:rsidR="000669C7" w:rsidRDefault="000669C7" w:rsidP="000669C7">
      <w:pPr>
        <w:spacing w:line="360" w:lineRule="auto"/>
        <w:rPr>
          <w:rFonts w:ascii="Times New Roman" w:eastAsia="+mj-ea" w:hAnsi="Times New Roman"/>
          <w:bCs/>
          <w:szCs w:val="24"/>
        </w:rPr>
      </w:pPr>
    </w:p>
    <w:p w:rsidR="000669C7" w:rsidRDefault="000669C7" w:rsidP="000669C7">
      <w:pPr>
        <w:spacing w:line="360" w:lineRule="auto"/>
        <w:rPr>
          <w:rFonts w:ascii="Times New Roman" w:eastAsia="+mj-ea" w:hAnsi="Times New Roman"/>
          <w:bCs/>
          <w:szCs w:val="24"/>
        </w:rPr>
      </w:pPr>
      <w:r w:rsidRPr="00F97A97">
        <w:rPr>
          <w:rFonts w:ascii="Times New Roman" w:eastAsia="+mj-ea" w:hAnsi="Times New Roman"/>
          <w:bCs/>
          <w:noProof/>
          <w:szCs w:val="24"/>
          <w:lang w:eastAsia="en-US"/>
        </w:rPr>
        <w:drawing>
          <wp:anchor distT="0" distB="0" distL="114300" distR="114300" simplePos="0" relativeHeight="251985408" behindDoc="1" locked="0" layoutInCell="1" allowOverlap="1" wp14:anchorId="06DE824A" wp14:editId="213914C5">
            <wp:simplePos x="0" y="0"/>
            <wp:positionH relativeFrom="column">
              <wp:posOffset>1766570</wp:posOffset>
            </wp:positionH>
            <wp:positionV relativeFrom="page">
              <wp:posOffset>3300730</wp:posOffset>
            </wp:positionV>
            <wp:extent cx="3133090" cy="2145665"/>
            <wp:effectExtent l="0" t="0" r="0" b="0"/>
            <wp:wrapTight wrapText="bothSides">
              <wp:wrapPolygon edited="0">
                <wp:start x="0" y="0"/>
                <wp:lineTo x="0" y="21479"/>
                <wp:lineTo x="21407" y="21479"/>
                <wp:lineTo x="21407" y="0"/>
                <wp:lineTo x="0" y="0"/>
              </wp:wrapPolygon>
            </wp:wrapTight>
            <wp:docPr id="19611" name="Picture 19611" descr="C:\Users\User\OneDrive - school32.com\Desktop\IMG-49cd059372d7aa5349fd3e4283c48c0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OneDrive - school32.com\Desktop\IMG-49cd059372d7aa5349fd3e4283c48c0e-V.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33090" cy="2145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Default="000669C7" w:rsidP="000669C7">
      <w:pPr>
        <w:spacing w:line="360" w:lineRule="auto"/>
        <w:jc w:val="center"/>
        <w:rPr>
          <w:b/>
          <w:sz w:val="32"/>
          <w:szCs w:val="32"/>
        </w:rPr>
      </w:pPr>
    </w:p>
    <w:p w:rsidR="000669C7" w:rsidRDefault="000669C7" w:rsidP="000669C7">
      <w:pPr>
        <w:spacing w:line="360" w:lineRule="auto"/>
        <w:jc w:val="center"/>
        <w:rPr>
          <w:b/>
          <w:sz w:val="32"/>
          <w:szCs w:val="32"/>
        </w:rPr>
      </w:pPr>
    </w:p>
    <w:p w:rsidR="000669C7" w:rsidRDefault="000669C7" w:rsidP="000669C7">
      <w:pPr>
        <w:spacing w:line="360" w:lineRule="auto"/>
        <w:jc w:val="center"/>
        <w:rPr>
          <w:b/>
          <w:sz w:val="32"/>
          <w:szCs w:val="32"/>
        </w:rPr>
      </w:pPr>
    </w:p>
    <w:p w:rsidR="000669C7" w:rsidRDefault="000669C7" w:rsidP="000669C7">
      <w:pPr>
        <w:spacing w:line="360" w:lineRule="auto"/>
        <w:jc w:val="center"/>
        <w:rPr>
          <w:b/>
          <w:sz w:val="32"/>
          <w:szCs w:val="32"/>
        </w:rPr>
      </w:pPr>
    </w:p>
    <w:p w:rsidR="000669C7" w:rsidRDefault="000669C7" w:rsidP="000669C7">
      <w:pPr>
        <w:spacing w:line="360" w:lineRule="auto"/>
        <w:jc w:val="center"/>
        <w:rPr>
          <w:b/>
          <w:sz w:val="32"/>
          <w:szCs w:val="32"/>
        </w:rPr>
      </w:pPr>
    </w:p>
    <w:p w:rsidR="000669C7" w:rsidRDefault="000669C7" w:rsidP="000669C7">
      <w:pPr>
        <w:spacing w:line="360" w:lineRule="auto"/>
        <w:jc w:val="center"/>
        <w:rPr>
          <w:b/>
          <w:sz w:val="32"/>
          <w:szCs w:val="32"/>
        </w:rPr>
      </w:pPr>
    </w:p>
    <w:p w:rsidR="000669C7" w:rsidRDefault="000669C7" w:rsidP="000669C7">
      <w:pPr>
        <w:spacing w:line="360" w:lineRule="auto"/>
        <w:jc w:val="center"/>
        <w:rPr>
          <w:b/>
          <w:sz w:val="32"/>
          <w:szCs w:val="32"/>
        </w:rPr>
      </w:pPr>
      <w:r>
        <w:rPr>
          <w:noProof/>
          <w:lang w:eastAsia="en-US"/>
        </w:rPr>
        <w:drawing>
          <wp:anchor distT="0" distB="0" distL="114300" distR="114300" simplePos="0" relativeHeight="251947520" behindDoc="1" locked="0" layoutInCell="1" allowOverlap="1" wp14:anchorId="68BBFDC9" wp14:editId="0F03F6FE">
            <wp:simplePos x="0" y="0"/>
            <wp:positionH relativeFrom="column">
              <wp:posOffset>1833245</wp:posOffset>
            </wp:positionH>
            <wp:positionV relativeFrom="page">
              <wp:posOffset>5787390</wp:posOffset>
            </wp:positionV>
            <wp:extent cx="3027680" cy="2174240"/>
            <wp:effectExtent l="0" t="0" r="0" b="0"/>
            <wp:wrapTight wrapText="bothSides">
              <wp:wrapPolygon edited="0">
                <wp:start x="0" y="0"/>
                <wp:lineTo x="0" y="21386"/>
                <wp:lineTo x="21473" y="21386"/>
                <wp:lineTo x="21473" y="0"/>
                <wp:lineTo x="0" y="0"/>
              </wp:wrapPolygon>
            </wp:wrapTight>
            <wp:docPr id="19576" name="Picture 19576" descr="C:\Users\User\OneDrive - school32.com\Desktop\viber_image_2024-04-23_10-19-2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OneDrive - school32.com\Desktop\viber_image_2024-04-23_10-19-23-70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2768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Default="000669C7" w:rsidP="000669C7">
      <w:pPr>
        <w:spacing w:line="360" w:lineRule="auto"/>
        <w:jc w:val="center"/>
        <w:rPr>
          <w:b/>
          <w:sz w:val="32"/>
          <w:szCs w:val="32"/>
        </w:rPr>
      </w:pPr>
    </w:p>
    <w:p w:rsidR="000669C7" w:rsidRDefault="000669C7" w:rsidP="000669C7">
      <w:pPr>
        <w:spacing w:line="360" w:lineRule="auto"/>
        <w:rPr>
          <w:rFonts w:ascii="Times New Roman" w:hAnsi="Times New Roman"/>
          <w:szCs w:val="24"/>
          <w:lang w:val="ro-RO" w:eastAsia="en-US"/>
        </w:rPr>
      </w:pPr>
    </w:p>
    <w:p w:rsidR="000669C7" w:rsidRDefault="000669C7" w:rsidP="000669C7">
      <w:pPr>
        <w:spacing w:line="360" w:lineRule="auto"/>
        <w:rPr>
          <w:rFonts w:ascii="Times New Roman" w:hAnsi="Times New Roman"/>
          <w:szCs w:val="24"/>
          <w:lang w:val="ro-RO" w:eastAsia="en-US"/>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
    <w:p w:rsidR="0011429E" w:rsidRPr="0011429E" w:rsidRDefault="0011429E" w:rsidP="0011429E">
      <w:pPr>
        <w:spacing w:line="360" w:lineRule="auto"/>
        <w:jc w:val="center"/>
        <w:rPr>
          <w:b/>
          <w:sz w:val="32"/>
          <w:szCs w:val="32"/>
        </w:rPr>
      </w:pPr>
      <w:r w:rsidRPr="0011429E">
        <w:rPr>
          <w:b/>
          <w:sz w:val="32"/>
          <w:szCs w:val="32"/>
        </w:rPr>
        <w:lastRenderedPageBreak/>
        <w:t>Workshop:</w:t>
      </w:r>
      <w:r w:rsidRPr="0011429E">
        <w:rPr>
          <w:sz w:val="32"/>
          <w:szCs w:val="32"/>
        </w:rPr>
        <w:t xml:space="preserve"> </w:t>
      </w:r>
      <w:r w:rsidRPr="0011429E">
        <w:rPr>
          <w:b/>
          <w:sz w:val="32"/>
          <w:szCs w:val="32"/>
        </w:rPr>
        <w:t>“Recycled Art”</w:t>
      </w:r>
    </w:p>
    <w:p w:rsidR="0011429E" w:rsidRPr="0011429E" w:rsidRDefault="0011429E" w:rsidP="0011429E">
      <w:pPr>
        <w:spacing w:line="360" w:lineRule="auto"/>
        <w:jc w:val="right"/>
        <w:rPr>
          <w:rFonts w:ascii="Times New Roman" w:hAnsi="Times New Roman"/>
          <w:szCs w:val="24"/>
          <w:lang w:val="ro-RO" w:eastAsia="en-US"/>
        </w:rPr>
      </w:pPr>
    </w:p>
    <w:p w:rsidR="0011429E" w:rsidRPr="0011429E" w:rsidRDefault="0006081D" w:rsidP="0011429E">
      <w:pPr>
        <w:spacing w:line="360" w:lineRule="auto"/>
        <w:jc w:val="right"/>
        <w:rPr>
          <w:rFonts w:ascii="Times New Roman" w:hAnsi="Times New Roman"/>
          <w:szCs w:val="24"/>
          <w:lang w:val="ro-RO" w:eastAsia="en-US"/>
        </w:rPr>
      </w:pPr>
      <w:r>
        <w:rPr>
          <w:rFonts w:ascii="Times New Roman" w:hAnsi="Times New Roman"/>
          <w:szCs w:val="24"/>
          <w:lang w:val="ro-RO" w:eastAsia="en-US"/>
        </w:rPr>
        <w:t xml:space="preserve">Teacher, </w:t>
      </w:r>
      <w:r w:rsidR="0011429E" w:rsidRPr="0011429E">
        <w:rPr>
          <w:rFonts w:ascii="Times New Roman" w:hAnsi="Times New Roman"/>
          <w:szCs w:val="24"/>
          <w:lang w:val="ro-RO" w:eastAsia="en-US"/>
        </w:rPr>
        <w:t xml:space="preserve">Veneta Velkova, 32. SUICHE </w:t>
      </w:r>
      <w:r w:rsidR="0011429E" w:rsidRPr="0011429E">
        <w:rPr>
          <w:rFonts w:ascii="Times New Roman" w:hAnsi="Times New Roman"/>
          <w:szCs w:val="24"/>
          <w:lang w:eastAsia="en-US"/>
        </w:rPr>
        <w:t>“</w:t>
      </w:r>
      <w:r w:rsidR="0011429E" w:rsidRPr="0011429E">
        <w:rPr>
          <w:rFonts w:ascii="Times New Roman" w:hAnsi="Times New Roman"/>
          <w:szCs w:val="24"/>
          <w:lang w:val="ro-RO" w:eastAsia="en-US"/>
        </w:rPr>
        <w:t>Sveti Kliment Ohridski”, Bulgaria</w:t>
      </w:r>
    </w:p>
    <w:p w:rsidR="0011429E" w:rsidRDefault="0011429E" w:rsidP="0011429E">
      <w:pPr>
        <w:spacing w:line="360" w:lineRule="auto"/>
        <w:rPr>
          <w:szCs w:val="24"/>
        </w:rPr>
      </w:pPr>
    </w:p>
    <w:p w:rsidR="0011429E" w:rsidRPr="0011429E" w:rsidRDefault="0011429E" w:rsidP="0011429E">
      <w:pPr>
        <w:spacing w:line="360" w:lineRule="auto"/>
        <w:ind w:firstLine="708"/>
        <w:jc w:val="both"/>
        <w:rPr>
          <w:rFonts w:ascii="Times New Roman" w:hAnsi="Times New Roman"/>
          <w:szCs w:val="24"/>
          <w:lang w:val="ro-RO" w:eastAsia="en-US"/>
        </w:rPr>
      </w:pPr>
      <w:r w:rsidRPr="0011429E">
        <w:rPr>
          <w:noProof/>
          <w:szCs w:val="24"/>
          <w:lang w:eastAsia="en-US"/>
        </w:rPr>
        <w:drawing>
          <wp:anchor distT="0" distB="0" distL="114300" distR="114300" simplePos="0" relativeHeight="251988480" behindDoc="1" locked="0" layoutInCell="1" allowOverlap="1" wp14:anchorId="20754C5B" wp14:editId="4EFF0C89">
            <wp:simplePos x="0" y="0"/>
            <wp:positionH relativeFrom="column">
              <wp:posOffset>4486275</wp:posOffset>
            </wp:positionH>
            <wp:positionV relativeFrom="page">
              <wp:posOffset>2841625</wp:posOffset>
            </wp:positionV>
            <wp:extent cx="1809750" cy="2508885"/>
            <wp:effectExtent l="0" t="0" r="0" b="0"/>
            <wp:wrapTight wrapText="bothSides">
              <wp:wrapPolygon edited="0">
                <wp:start x="0" y="0"/>
                <wp:lineTo x="0" y="21485"/>
                <wp:lineTo x="21373" y="21485"/>
                <wp:lineTo x="21373" y="0"/>
                <wp:lineTo x="0" y="0"/>
              </wp:wrapPolygon>
            </wp:wrapTight>
            <wp:docPr id="19621" name="Picture 1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9750" cy="2508885"/>
                    </a:xfrm>
                    <a:prstGeom prst="rect">
                      <a:avLst/>
                    </a:prstGeom>
                    <a:noFill/>
                  </pic:spPr>
                </pic:pic>
              </a:graphicData>
            </a:graphic>
            <wp14:sizeRelH relativeFrom="margin">
              <wp14:pctWidth>0</wp14:pctWidth>
            </wp14:sizeRelH>
            <wp14:sizeRelV relativeFrom="margin">
              <wp14:pctHeight>0</wp14:pctHeight>
            </wp14:sizeRelV>
          </wp:anchor>
        </w:drawing>
      </w:r>
      <w:r w:rsidRPr="0011429E">
        <w:rPr>
          <w:rFonts w:ascii="Times New Roman" w:eastAsia="+mj-ea" w:hAnsi="Times New Roman"/>
          <w:bCs/>
          <w:noProof/>
          <w:sz w:val="32"/>
          <w:szCs w:val="32"/>
          <w:lang w:eastAsia="en-US"/>
        </w:rPr>
        <w:drawing>
          <wp:anchor distT="0" distB="0" distL="114300" distR="114300" simplePos="0" relativeHeight="251987456" behindDoc="1" locked="0" layoutInCell="1" allowOverlap="1" wp14:anchorId="121A5E85" wp14:editId="18A8D80E">
            <wp:simplePos x="0" y="0"/>
            <wp:positionH relativeFrom="column">
              <wp:posOffset>2130425</wp:posOffset>
            </wp:positionH>
            <wp:positionV relativeFrom="page">
              <wp:posOffset>2882900</wp:posOffset>
            </wp:positionV>
            <wp:extent cx="1811020" cy="2629535"/>
            <wp:effectExtent l="400050" t="0" r="398780" b="0"/>
            <wp:wrapTight wrapText="bothSides">
              <wp:wrapPolygon edited="0">
                <wp:start x="21710" y="76"/>
                <wp:lineTo x="125" y="76"/>
                <wp:lineTo x="125" y="21514"/>
                <wp:lineTo x="21710" y="21514"/>
                <wp:lineTo x="21710" y="76"/>
              </wp:wrapPolygon>
            </wp:wrapTight>
            <wp:docPr id="19620" name="Picture 19620" descr="D:\22.04-26.04\pictures\viber_image_2024-04-23_10-20-2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2.04-26.04\pictures\viber_image_2024-04-23_10-20-21-23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6200000">
                      <a:off x="0" y="0"/>
                      <a:ext cx="1811020"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429E">
        <w:rPr>
          <w:szCs w:val="24"/>
        </w:rPr>
        <w:t xml:space="preserve">The "Recycled Art" workshop is an innovative and creative activity where students use leftover food and other recyclable materials to create works of art. This activity emphasizes the importance of sustainability, environmental awareness, and cultural exchange. By working in international groups, students enhance their collaborative skills and cultural understanding while expressing their creativity. </w:t>
      </w:r>
    </w:p>
    <w:p w:rsidR="0011429E" w:rsidRPr="0011429E" w:rsidRDefault="0011429E" w:rsidP="0011429E">
      <w:pPr>
        <w:spacing w:line="360" w:lineRule="auto"/>
        <w:jc w:val="both"/>
        <w:rPr>
          <w:szCs w:val="24"/>
        </w:rPr>
      </w:pPr>
      <w:r>
        <w:rPr>
          <w:i/>
          <w:noProof/>
          <w:szCs w:val="24"/>
          <w:lang w:eastAsia="en-US"/>
        </w:rPr>
        <w:drawing>
          <wp:inline distT="0" distB="0" distL="0" distR="0" wp14:anchorId="40D6B040" wp14:editId="07344DE9">
            <wp:extent cx="1871345" cy="2316480"/>
            <wp:effectExtent l="0" t="0" r="0" b="0"/>
            <wp:docPr id="19628" name="Picture 1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71345" cy="2316480"/>
                    </a:xfrm>
                    <a:prstGeom prst="rect">
                      <a:avLst/>
                    </a:prstGeom>
                    <a:noFill/>
                  </pic:spPr>
                </pic:pic>
              </a:graphicData>
            </a:graphic>
          </wp:inline>
        </w:drawing>
      </w:r>
    </w:p>
    <w:p w:rsidR="0011429E" w:rsidRDefault="0011429E" w:rsidP="0011429E">
      <w:pPr>
        <w:spacing w:line="360" w:lineRule="auto"/>
        <w:jc w:val="both"/>
        <w:rPr>
          <w:i/>
          <w:szCs w:val="24"/>
        </w:rPr>
      </w:pPr>
    </w:p>
    <w:p w:rsidR="0011429E" w:rsidRPr="0011429E" w:rsidRDefault="0011429E" w:rsidP="0011429E">
      <w:pPr>
        <w:spacing w:line="360" w:lineRule="auto"/>
        <w:jc w:val="both"/>
        <w:rPr>
          <w:szCs w:val="24"/>
        </w:rPr>
      </w:pPr>
      <w:r w:rsidRPr="0011429E">
        <w:rPr>
          <w:i/>
          <w:szCs w:val="24"/>
        </w:rPr>
        <w:t>Objectives:</w:t>
      </w:r>
      <w:r w:rsidRPr="0011429E">
        <w:rPr>
          <w:szCs w:val="24"/>
        </w:rPr>
        <w:t xml:space="preserve"> - Promote Environmental Awareness: Teach students about the importance of recycling and reducing food waste; - Foster Creativity: Encourage students to think creatively and use unconventional materials to create art; - Enhance Collaboration: Improve teamwork and communication skills by working in international groups; - Cultural Exchange: Allow students to learn from each other’s cultural perspectives and artistic traditions; - Develop Problem-Solving Skills: Challenge students to come up with innovative solutions using limited resources.</w:t>
      </w:r>
    </w:p>
    <w:p w:rsidR="0011429E" w:rsidRDefault="0011429E" w:rsidP="0011429E">
      <w:pPr>
        <w:spacing w:line="360" w:lineRule="auto"/>
        <w:jc w:val="both"/>
        <w:rPr>
          <w:i/>
          <w:szCs w:val="24"/>
        </w:rPr>
      </w:pPr>
      <w:r w:rsidRPr="0011429E">
        <w:rPr>
          <w:noProof/>
          <w:szCs w:val="24"/>
          <w:lang w:eastAsia="en-US"/>
        </w:rPr>
        <w:drawing>
          <wp:anchor distT="0" distB="0" distL="114300" distR="114300" simplePos="0" relativeHeight="251990528" behindDoc="1" locked="0" layoutInCell="1" allowOverlap="1" wp14:anchorId="50F54390" wp14:editId="6C2DC7B2">
            <wp:simplePos x="0" y="0"/>
            <wp:positionH relativeFrom="column">
              <wp:posOffset>4404360</wp:posOffset>
            </wp:positionH>
            <wp:positionV relativeFrom="page">
              <wp:posOffset>7644765</wp:posOffset>
            </wp:positionV>
            <wp:extent cx="1790700" cy="2370455"/>
            <wp:effectExtent l="0" t="0" r="0" b="0"/>
            <wp:wrapTight wrapText="bothSides">
              <wp:wrapPolygon edited="0">
                <wp:start x="0" y="0"/>
                <wp:lineTo x="0" y="21351"/>
                <wp:lineTo x="21370" y="21351"/>
                <wp:lineTo x="21370" y="0"/>
                <wp:lineTo x="0" y="0"/>
              </wp:wrapPolygon>
            </wp:wrapTight>
            <wp:docPr id="19622" name="Picture 1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0700" cy="2370455"/>
                    </a:xfrm>
                    <a:prstGeom prst="rect">
                      <a:avLst/>
                    </a:prstGeom>
                    <a:noFill/>
                  </pic:spPr>
                </pic:pic>
              </a:graphicData>
            </a:graphic>
            <wp14:sizeRelH relativeFrom="margin">
              <wp14:pctWidth>0</wp14:pctWidth>
            </wp14:sizeRelH>
            <wp14:sizeRelV relativeFrom="margin">
              <wp14:pctHeight>0</wp14:pctHeight>
            </wp14:sizeRelV>
          </wp:anchor>
        </w:drawing>
      </w:r>
      <w:r w:rsidRPr="0011429E">
        <w:rPr>
          <w:i/>
          <w:noProof/>
          <w:szCs w:val="24"/>
          <w:lang w:eastAsia="en-US"/>
        </w:rPr>
        <w:drawing>
          <wp:anchor distT="0" distB="0" distL="114300" distR="114300" simplePos="0" relativeHeight="251991552" behindDoc="1" locked="0" layoutInCell="1" allowOverlap="1" wp14:anchorId="40DFEAB7" wp14:editId="693C4FCF">
            <wp:simplePos x="0" y="0"/>
            <wp:positionH relativeFrom="column">
              <wp:posOffset>2470150</wp:posOffset>
            </wp:positionH>
            <wp:positionV relativeFrom="page">
              <wp:posOffset>7643495</wp:posOffset>
            </wp:positionV>
            <wp:extent cx="1744980" cy="2364740"/>
            <wp:effectExtent l="0" t="0" r="0" b="0"/>
            <wp:wrapTight wrapText="bothSides">
              <wp:wrapPolygon edited="0">
                <wp:start x="0" y="0"/>
                <wp:lineTo x="0" y="21403"/>
                <wp:lineTo x="21459" y="21403"/>
                <wp:lineTo x="21459" y="0"/>
                <wp:lineTo x="0" y="0"/>
              </wp:wrapPolygon>
            </wp:wrapTight>
            <wp:docPr id="19624" name="Picture 1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44980" cy="2364740"/>
                    </a:xfrm>
                    <a:prstGeom prst="rect">
                      <a:avLst/>
                    </a:prstGeom>
                    <a:noFill/>
                  </pic:spPr>
                </pic:pic>
              </a:graphicData>
            </a:graphic>
            <wp14:sizeRelH relativeFrom="margin">
              <wp14:pctWidth>0</wp14:pctWidth>
            </wp14:sizeRelH>
            <wp14:sizeRelV relativeFrom="margin">
              <wp14:pctHeight>0</wp14:pctHeight>
            </wp14:sizeRelV>
          </wp:anchor>
        </w:drawing>
      </w:r>
      <w:r w:rsidRPr="0011429E">
        <w:rPr>
          <w:i/>
          <w:noProof/>
          <w:szCs w:val="24"/>
          <w:lang w:eastAsia="en-US"/>
        </w:rPr>
        <w:drawing>
          <wp:anchor distT="0" distB="0" distL="114300" distR="114300" simplePos="0" relativeHeight="251992576" behindDoc="1" locked="0" layoutInCell="1" allowOverlap="1" wp14:anchorId="6B630C94" wp14:editId="51E67330">
            <wp:simplePos x="0" y="0"/>
            <wp:positionH relativeFrom="column">
              <wp:posOffset>368300</wp:posOffset>
            </wp:positionH>
            <wp:positionV relativeFrom="page">
              <wp:posOffset>7671435</wp:posOffset>
            </wp:positionV>
            <wp:extent cx="1790700" cy="2342515"/>
            <wp:effectExtent l="0" t="0" r="0" b="0"/>
            <wp:wrapTight wrapText="bothSides">
              <wp:wrapPolygon edited="0">
                <wp:start x="0" y="0"/>
                <wp:lineTo x="0" y="21430"/>
                <wp:lineTo x="21370" y="21430"/>
                <wp:lineTo x="21370" y="0"/>
                <wp:lineTo x="0" y="0"/>
              </wp:wrapPolygon>
            </wp:wrapTight>
            <wp:docPr id="19625" name="Picture 1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90700" cy="2342515"/>
                    </a:xfrm>
                    <a:prstGeom prst="rect">
                      <a:avLst/>
                    </a:prstGeom>
                    <a:noFill/>
                  </pic:spPr>
                </pic:pic>
              </a:graphicData>
            </a:graphic>
            <wp14:sizeRelH relativeFrom="margin">
              <wp14:pctWidth>0</wp14:pctWidth>
            </wp14:sizeRelH>
            <wp14:sizeRelV relativeFrom="margin">
              <wp14:pctHeight>0</wp14:pctHeight>
            </wp14:sizeRelV>
          </wp:anchor>
        </w:drawing>
      </w:r>
      <w:r w:rsidRPr="0011429E">
        <w:rPr>
          <w:szCs w:val="24"/>
        </w:rPr>
        <w:br/>
      </w:r>
    </w:p>
    <w:p w:rsidR="0011429E" w:rsidRDefault="0011429E" w:rsidP="0011429E">
      <w:pPr>
        <w:spacing w:line="360" w:lineRule="auto"/>
        <w:jc w:val="both"/>
        <w:rPr>
          <w:i/>
          <w:szCs w:val="24"/>
        </w:rPr>
      </w:pPr>
    </w:p>
    <w:p w:rsidR="0011429E" w:rsidRDefault="0011429E" w:rsidP="0011429E">
      <w:pPr>
        <w:spacing w:line="360" w:lineRule="auto"/>
        <w:jc w:val="both"/>
        <w:rPr>
          <w:i/>
          <w:szCs w:val="24"/>
        </w:rPr>
      </w:pPr>
    </w:p>
    <w:p w:rsidR="0011429E" w:rsidRDefault="0011429E" w:rsidP="0011429E">
      <w:pPr>
        <w:spacing w:line="360" w:lineRule="auto"/>
        <w:jc w:val="both"/>
        <w:rPr>
          <w:i/>
          <w:szCs w:val="24"/>
        </w:rPr>
      </w:pPr>
    </w:p>
    <w:p w:rsidR="0011429E" w:rsidRDefault="0011429E" w:rsidP="0011429E">
      <w:pPr>
        <w:spacing w:line="360" w:lineRule="auto"/>
        <w:jc w:val="both"/>
        <w:rPr>
          <w:i/>
          <w:szCs w:val="24"/>
        </w:rPr>
      </w:pPr>
    </w:p>
    <w:p w:rsidR="0011429E" w:rsidRPr="0011429E" w:rsidRDefault="0011429E" w:rsidP="0011429E">
      <w:pPr>
        <w:spacing w:line="360" w:lineRule="auto"/>
        <w:ind w:firstLine="1416"/>
        <w:jc w:val="both"/>
        <w:rPr>
          <w:szCs w:val="24"/>
        </w:rPr>
      </w:pPr>
      <w:r w:rsidRPr="0011429E">
        <w:rPr>
          <w:i/>
          <w:szCs w:val="24"/>
        </w:rPr>
        <w:lastRenderedPageBreak/>
        <w:t xml:space="preserve">Workshop Activities: </w:t>
      </w:r>
      <w:r w:rsidRPr="0011429E">
        <w:rPr>
          <w:szCs w:val="24"/>
        </w:rPr>
        <w:t xml:space="preserve">Introduction to Recycled Art, Group Formation and Brainstorming, Materials Collection, Art Creation, Presentation and Exhibition, Reflection and Feedback. </w:t>
      </w:r>
    </w:p>
    <w:p w:rsidR="0011429E" w:rsidRPr="0011429E" w:rsidRDefault="0011429E" w:rsidP="0011429E">
      <w:pPr>
        <w:spacing w:line="360" w:lineRule="auto"/>
        <w:ind w:firstLine="1416"/>
        <w:jc w:val="both"/>
        <w:rPr>
          <w:szCs w:val="24"/>
        </w:rPr>
      </w:pPr>
      <w:r w:rsidRPr="0011429E">
        <w:rPr>
          <w:szCs w:val="24"/>
        </w:rPr>
        <w:t>Students used leftover food</w:t>
      </w:r>
      <w:r w:rsidRPr="0011429E">
        <w:rPr>
          <w:szCs w:val="24"/>
          <w:lang w:val="bg-BG"/>
        </w:rPr>
        <w:t xml:space="preserve"> </w:t>
      </w:r>
      <w:r w:rsidRPr="0011429E">
        <w:rPr>
          <w:szCs w:val="24"/>
        </w:rPr>
        <w:t xml:space="preserve">to make art. They worked in international groups, creating works of art using a minimum of three objects. Students reflected on what they learned during the workshop, the challenges they faced, and how they overcame them. </w:t>
      </w:r>
    </w:p>
    <w:p w:rsidR="0011429E" w:rsidRDefault="0011429E" w:rsidP="0011429E">
      <w:pPr>
        <w:spacing w:line="360" w:lineRule="auto"/>
        <w:ind w:firstLine="1416"/>
        <w:jc w:val="both"/>
        <w:rPr>
          <w:szCs w:val="24"/>
        </w:rPr>
      </w:pPr>
      <w:r w:rsidRPr="0011429E">
        <w:rPr>
          <w:szCs w:val="24"/>
        </w:rPr>
        <w:t>The conclusion we made: By incorporating the "Recycled Art" workshop into school lessons, students will engage in a meaningful, hands-on activity that promotes sustainability, creativity, and cultural exchange. This workshop not only educates students about the importance of recycling but also encourages them to think creatively and work collaboratively in a diverse, international setting.</w:t>
      </w:r>
    </w:p>
    <w:p w:rsidR="0011429E" w:rsidRPr="0011429E" w:rsidRDefault="0011429E" w:rsidP="0011429E">
      <w:pPr>
        <w:spacing w:line="360" w:lineRule="auto"/>
        <w:ind w:firstLine="1416"/>
        <w:jc w:val="both"/>
        <w:rPr>
          <w:szCs w:val="24"/>
        </w:rPr>
      </w:pPr>
    </w:p>
    <w:p w:rsidR="000669C7" w:rsidRDefault="0011429E" w:rsidP="000669C7">
      <w:pPr>
        <w:spacing w:line="360" w:lineRule="auto"/>
        <w:jc w:val="center"/>
        <w:rPr>
          <w:rStyle w:val="tlid-translation"/>
          <w:b/>
          <w:sz w:val="32"/>
          <w:szCs w:val="32"/>
        </w:rPr>
      </w:pPr>
      <w:r w:rsidRPr="0011429E">
        <w:rPr>
          <w:rFonts w:ascii="Times New Roman" w:eastAsia="+mj-ea" w:hAnsi="Times New Roman"/>
          <w:bCs/>
          <w:noProof/>
          <w:sz w:val="32"/>
          <w:szCs w:val="32"/>
          <w:lang w:eastAsia="en-US"/>
        </w:rPr>
        <w:drawing>
          <wp:anchor distT="0" distB="0" distL="114300" distR="114300" simplePos="0" relativeHeight="251994624" behindDoc="1" locked="0" layoutInCell="1" allowOverlap="1" wp14:anchorId="5D30B6F3" wp14:editId="30E77214">
            <wp:simplePos x="0" y="0"/>
            <wp:positionH relativeFrom="column">
              <wp:posOffset>3383915</wp:posOffset>
            </wp:positionH>
            <wp:positionV relativeFrom="page">
              <wp:posOffset>3806190</wp:posOffset>
            </wp:positionV>
            <wp:extent cx="2148840" cy="2732405"/>
            <wp:effectExtent l="0" t="0" r="0" b="0"/>
            <wp:wrapTight wrapText="bothSides">
              <wp:wrapPolygon edited="0">
                <wp:start x="0" y="0"/>
                <wp:lineTo x="0" y="21384"/>
                <wp:lineTo x="21447" y="21384"/>
                <wp:lineTo x="21447" y="0"/>
                <wp:lineTo x="0" y="0"/>
              </wp:wrapPolygon>
            </wp:wrapTight>
            <wp:docPr id="19626" name="Picture 1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48840" cy="2732405"/>
                    </a:xfrm>
                    <a:prstGeom prst="rect">
                      <a:avLst/>
                    </a:prstGeom>
                    <a:noFill/>
                  </pic:spPr>
                </pic:pic>
              </a:graphicData>
            </a:graphic>
            <wp14:sizeRelH relativeFrom="margin">
              <wp14:pctWidth>0</wp14:pctWidth>
            </wp14:sizeRelH>
            <wp14:sizeRelV relativeFrom="margin">
              <wp14:pctHeight>0</wp14:pctHeight>
            </wp14:sizeRelV>
          </wp:anchor>
        </w:drawing>
      </w:r>
      <w:r w:rsidRPr="0011429E">
        <w:rPr>
          <w:noProof/>
          <w:szCs w:val="24"/>
          <w:lang w:eastAsia="en-US"/>
        </w:rPr>
        <w:drawing>
          <wp:anchor distT="0" distB="0" distL="114300" distR="114300" simplePos="0" relativeHeight="251993600" behindDoc="1" locked="0" layoutInCell="1" allowOverlap="1" wp14:anchorId="0B62C0F3" wp14:editId="6690D463">
            <wp:simplePos x="0" y="0"/>
            <wp:positionH relativeFrom="column">
              <wp:posOffset>374650</wp:posOffset>
            </wp:positionH>
            <wp:positionV relativeFrom="page">
              <wp:posOffset>3806190</wp:posOffset>
            </wp:positionV>
            <wp:extent cx="2094230" cy="2790825"/>
            <wp:effectExtent l="0" t="0" r="0" b="0"/>
            <wp:wrapTight wrapText="bothSides">
              <wp:wrapPolygon edited="0">
                <wp:start x="0" y="0"/>
                <wp:lineTo x="0" y="21526"/>
                <wp:lineTo x="21417" y="21526"/>
                <wp:lineTo x="21417" y="0"/>
                <wp:lineTo x="0" y="0"/>
              </wp:wrapPolygon>
            </wp:wrapTight>
            <wp:docPr id="19627" name="Picture 1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94230" cy="2790825"/>
                    </a:xfrm>
                    <a:prstGeom prst="rect">
                      <a:avLst/>
                    </a:prstGeom>
                    <a:noFill/>
                  </pic:spPr>
                </pic:pic>
              </a:graphicData>
            </a:graphic>
            <wp14:sizeRelH relativeFrom="margin">
              <wp14:pctWidth>0</wp14:pctWidth>
            </wp14:sizeRelH>
            <wp14:sizeRelV relativeFrom="margin">
              <wp14:pctHeight>0</wp14:pctHeight>
            </wp14:sizeRelV>
          </wp:anchor>
        </w:drawing>
      </w: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11429E" w:rsidRDefault="0011429E" w:rsidP="000669C7">
      <w:pPr>
        <w:spacing w:line="360" w:lineRule="auto"/>
        <w:jc w:val="center"/>
        <w:rPr>
          <w:rStyle w:val="tlid-translation"/>
          <w:b/>
          <w:sz w:val="32"/>
          <w:szCs w:val="32"/>
        </w:rPr>
      </w:pPr>
    </w:p>
    <w:p w:rsidR="000669C7" w:rsidRDefault="000669C7" w:rsidP="000669C7">
      <w:pPr>
        <w:spacing w:line="360" w:lineRule="auto"/>
        <w:jc w:val="center"/>
        <w:rPr>
          <w:rStyle w:val="tlid-translation"/>
          <w:b/>
          <w:sz w:val="32"/>
          <w:szCs w:val="32"/>
        </w:rPr>
      </w:pPr>
      <w:proofErr w:type="gramStart"/>
      <w:r w:rsidRPr="00DC59D4">
        <w:rPr>
          <w:rStyle w:val="tlid-translation"/>
          <w:b/>
          <w:sz w:val="32"/>
          <w:szCs w:val="32"/>
        </w:rPr>
        <w:lastRenderedPageBreak/>
        <w:t xml:space="preserve">Thematic visit to </w:t>
      </w:r>
      <w:proofErr w:type="spellStart"/>
      <w:r w:rsidRPr="00DC59D4">
        <w:rPr>
          <w:rStyle w:val="tlid-translation"/>
          <w:b/>
          <w:sz w:val="32"/>
          <w:szCs w:val="32"/>
        </w:rPr>
        <w:t>Koprivshtitsa</w:t>
      </w:r>
      <w:proofErr w:type="spellEnd"/>
      <w:r w:rsidRPr="00DC59D4">
        <w:rPr>
          <w:rStyle w:val="tlid-translation"/>
          <w:b/>
          <w:sz w:val="32"/>
          <w:szCs w:val="32"/>
        </w:rPr>
        <w:t>.</w:t>
      </w:r>
      <w:proofErr w:type="gramEnd"/>
      <w:r w:rsidRPr="00DC59D4">
        <w:rPr>
          <w:rStyle w:val="tlid-translation"/>
          <w:b/>
          <w:sz w:val="32"/>
          <w:szCs w:val="32"/>
        </w:rPr>
        <w:t xml:space="preserve"> </w:t>
      </w:r>
      <w:proofErr w:type="gramStart"/>
      <w:r w:rsidRPr="00DC59D4">
        <w:rPr>
          <w:rStyle w:val="tlid-translation"/>
          <w:b/>
          <w:sz w:val="32"/>
          <w:szCs w:val="32"/>
        </w:rPr>
        <w:t>Visiting the Museum of bread.</w:t>
      </w:r>
      <w:proofErr w:type="gramEnd"/>
      <w:r w:rsidRPr="00DC59D4">
        <w:rPr>
          <w:rStyle w:val="tlid-translation"/>
          <w:b/>
          <w:sz w:val="32"/>
          <w:szCs w:val="32"/>
        </w:rPr>
        <w:t xml:space="preserve"> </w:t>
      </w:r>
    </w:p>
    <w:p w:rsidR="000669C7" w:rsidRDefault="000669C7" w:rsidP="000669C7">
      <w:pPr>
        <w:spacing w:line="360" w:lineRule="auto"/>
        <w:jc w:val="center"/>
        <w:rPr>
          <w:rStyle w:val="tlid-translation"/>
          <w:b/>
          <w:sz w:val="32"/>
          <w:szCs w:val="32"/>
        </w:rPr>
      </w:pPr>
      <w:r w:rsidRPr="00DC59D4">
        <w:rPr>
          <w:rStyle w:val="tlid-translation"/>
          <w:b/>
          <w:sz w:val="32"/>
          <w:szCs w:val="32"/>
        </w:rPr>
        <w:t>Workshop</w:t>
      </w:r>
    </w:p>
    <w:p w:rsidR="000669C7" w:rsidRDefault="000669C7" w:rsidP="000669C7">
      <w:pPr>
        <w:spacing w:line="360" w:lineRule="auto"/>
        <w:jc w:val="center"/>
        <w:rPr>
          <w:rStyle w:val="tlid-translation"/>
          <w:b/>
          <w:sz w:val="32"/>
          <w:szCs w:val="32"/>
        </w:rPr>
      </w:pPr>
    </w:p>
    <w:p w:rsidR="000669C7" w:rsidRDefault="0006081D" w:rsidP="000669C7">
      <w:pPr>
        <w:spacing w:line="360" w:lineRule="auto"/>
        <w:jc w:val="right"/>
        <w:rPr>
          <w:rFonts w:ascii="Times New Roman" w:hAnsi="Times New Roman"/>
          <w:szCs w:val="24"/>
          <w:lang w:val="ro-RO" w:eastAsia="en-US"/>
        </w:rPr>
      </w:pPr>
      <w:r>
        <w:rPr>
          <w:rFonts w:ascii="Times New Roman" w:hAnsi="Times New Roman"/>
          <w:szCs w:val="24"/>
          <w:lang w:val="ro-RO" w:eastAsia="en-US"/>
        </w:rPr>
        <w:t>Teacher,</w:t>
      </w:r>
      <w:r w:rsidR="000669C7" w:rsidRPr="001836F7">
        <w:rPr>
          <w:rFonts w:ascii="Times New Roman" w:hAnsi="Times New Roman"/>
          <w:szCs w:val="24"/>
          <w:lang w:val="ro-RO" w:eastAsia="en-US"/>
        </w:rPr>
        <w:t>Veneta</w:t>
      </w:r>
      <w:r w:rsidR="000669C7">
        <w:rPr>
          <w:rFonts w:ascii="Times New Roman" w:hAnsi="Times New Roman"/>
          <w:szCs w:val="24"/>
          <w:lang w:val="ro-RO" w:eastAsia="en-US"/>
        </w:rPr>
        <w:t xml:space="preserve"> Velkova, 32. SUICHE </w:t>
      </w:r>
      <w:r w:rsidR="000669C7">
        <w:rPr>
          <w:rFonts w:ascii="Times New Roman" w:hAnsi="Times New Roman"/>
          <w:szCs w:val="24"/>
          <w:lang w:eastAsia="en-US"/>
        </w:rPr>
        <w:t>“</w:t>
      </w:r>
      <w:r w:rsidR="000669C7">
        <w:rPr>
          <w:rFonts w:ascii="Times New Roman" w:hAnsi="Times New Roman"/>
          <w:szCs w:val="24"/>
          <w:lang w:val="ro-RO" w:eastAsia="en-US"/>
        </w:rPr>
        <w:t>Sveti Kliment Ohridski”, Bulgaria</w:t>
      </w:r>
    </w:p>
    <w:p w:rsidR="000669C7" w:rsidRDefault="000669C7" w:rsidP="000669C7">
      <w:pPr>
        <w:spacing w:line="360" w:lineRule="auto"/>
        <w:rPr>
          <w:rFonts w:ascii="Times New Roman" w:hAnsi="Times New Roman"/>
          <w:szCs w:val="24"/>
        </w:rPr>
      </w:pPr>
    </w:p>
    <w:p w:rsidR="000669C7" w:rsidRDefault="000669C7" w:rsidP="0011429E">
      <w:pPr>
        <w:spacing w:line="360" w:lineRule="auto"/>
        <w:ind w:firstLine="708"/>
        <w:jc w:val="both"/>
        <w:rPr>
          <w:rFonts w:ascii="Times New Roman" w:hAnsi="Times New Roman"/>
          <w:szCs w:val="24"/>
        </w:rPr>
      </w:pPr>
      <w:r w:rsidRPr="00DC59D4">
        <w:rPr>
          <w:rFonts w:ascii="Times New Roman" w:hAnsi="Times New Roman"/>
          <w:szCs w:val="24"/>
        </w:rPr>
        <w:t xml:space="preserve">We had a culinary journey like no other at the Museum of Bread in </w:t>
      </w:r>
      <w:proofErr w:type="spellStart"/>
      <w:r w:rsidRPr="00DC59D4">
        <w:rPr>
          <w:rFonts w:ascii="Times New Roman" w:hAnsi="Times New Roman"/>
          <w:szCs w:val="24"/>
        </w:rPr>
        <w:t>Koprivshtitsa</w:t>
      </w:r>
      <w:proofErr w:type="spellEnd"/>
      <w:r w:rsidRPr="00DC59D4">
        <w:rPr>
          <w:rFonts w:ascii="Times New Roman" w:hAnsi="Times New Roman"/>
          <w:szCs w:val="24"/>
        </w:rPr>
        <w:t xml:space="preserve">, Bulgaria! We immersed ourselves in the rich history and </w:t>
      </w:r>
      <w:proofErr w:type="spellStart"/>
      <w:r w:rsidRPr="00DC59D4">
        <w:rPr>
          <w:rFonts w:ascii="Times New Roman" w:hAnsi="Times New Roman"/>
          <w:szCs w:val="24"/>
        </w:rPr>
        <w:t>flavours</w:t>
      </w:r>
      <w:proofErr w:type="spellEnd"/>
      <w:r w:rsidRPr="00DC59D4">
        <w:rPr>
          <w:rFonts w:ascii="Times New Roman" w:hAnsi="Times New Roman"/>
          <w:szCs w:val="24"/>
        </w:rPr>
        <w:t xml:space="preserve"> of traditional Bulgarian bread-making, where every loaf tells a story. From ancient techniques to modern innovations, we witnessed the artistry behind every crust. </w:t>
      </w:r>
    </w:p>
    <w:p w:rsidR="000669C7" w:rsidRPr="00DC59D4" w:rsidRDefault="000669C7" w:rsidP="0011429E">
      <w:pPr>
        <w:spacing w:line="360" w:lineRule="auto"/>
        <w:jc w:val="both"/>
        <w:rPr>
          <w:rFonts w:ascii="Times New Roman" w:hAnsi="Times New Roman"/>
          <w:szCs w:val="24"/>
          <w:lang w:val="bg-BG"/>
        </w:rPr>
      </w:pPr>
      <w:r w:rsidRPr="00DC59D4">
        <w:rPr>
          <w:rFonts w:ascii="Times New Roman" w:hAnsi="Times New Roman"/>
          <w:noProof/>
          <w:szCs w:val="24"/>
          <w:lang w:eastAsia="en-US"/>
        </w:rPr>
        <w:drawing>
          <wp:anchor distT="0" distB="0" distL="114300" distR="114300" simplePos="0" relativeHeight="251963904" behindDoc="1" locked="0" layoutInCell="1" allowOverlap="1" wp14:anchorId="4EF4767E" wp14:editId="1372A1A2">
            <wp:simplePos x="0" y="0"/>
            <wp:positionH relativeFrom="column">
              <wp:posOffset>236997</wp:posOffset>
            </wp:positionH>
            <wp:positionV relativeFrom="paragraph">
              <wp:posOffset>9525</wp:posOffset>
            </wp:positionV>
            <wp:extent cx="1730375" cy="2155825"/>
            <wp:effectExtent l="0" t="0" r="0" b="0"/>
            <wp:wrapTight wrapText="bothSides">
              <wp:wrapPolygon edited="0">
                <wp:start x="0" y="0"/>
                <wp:lineTo x="0" y="21377"/>
                <wp:lineTo x="21402" y="21377"/>
                <wp:lineTo x="21402" y="0"/>
                <wp:lineTo x="0" y="0"/>
              </wp:wrapPolygon>
            </wp:wrapTight>
            <wp:docPr id="19589" name="Picture 19589" descr="C:\Users\User\OneDrive - school32.com\Desktop\ECO project\Копривщица\viber_изображение_2024-07-26_00-24-56-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OneDrive - school32.com\Desktop\ECO project\Копривщица\viber_изображение_2024-07-26_00-24-56-94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30375"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1A27">
        <w:rPr>
          <w:rFonts w:ascii="Times New Roman" w:hAnsi="Times New Roman"/>
          <w:noProof/>
          <w:szCs w:val="24"/>
          <w:lang w:eastAsia="en-US"/>
        </w:rPr>
        <w:drawing>
          <wp:anchor distT="0" distB="0" distL="114300" distR="114300" simplePos="0" relativeHeight="251964928" behindDoc="1" locked="0" layoutInCell="1" allowOverlap="1" wp14:anchorId="2FAF7FDF" wp14:editId="7AC95471">
            <wp:simplePos x="0" y="0"/>
            <wp:positionH relativeFrom="column">
              <wp:posOffset>2382531</wp:posOffset>
            </wp:positionH>
            <wp:positionV relativeFrom="paragraph">
              <wp:posOffset>9525</wp:posOffset>
            </wp:positionV>
            <wp:extent cx="1783080" cy="2155825"/>
            <wp:effectExtent l="0" t="0" r="0" b="0"/>
            <wp:wrapTight wrapText="bothSides">
              <wp:wrapPolygon edited="0">
                <wp:start x="0" y="0"/>
                <wp:lineTo x="0" y="21377"/>
                <wp:lineTo x="21462" y="21377"/>
                <wp:lineTo x="21462" y="0"/>
                <wp:lineTo x="0" y="0"/>
              </wp:wrapPolygon>
            </wp:wrapTight>
            <wp:docPr id="19590" name="Picture 19590" descr="C:\Users\User\OneDrive - school32.com\Desktop\ECO project\Копривщица\viber_изображение_2024-07-26_00-24-57-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OneDrive - school32.com\Desktop\ECO project\Копривщица\viber_изображение_2024-07-26_00-24-57-65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83080"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1A27">
        <w:rPr>
          <w:noProof/>
          <w:lang w:eastAsia="en-US"/>
        </w:rPr>
        <w:drawing>
          <wp:anchor distT="0" distB="0" distL="114300" distR="114300" simplePos="0" relativeHeight="251965952" behindDoc="1" locked="0" layoutInCell="1" allowOverlap="1" wp14:anchorId="18B9695E" wp14:editId="1C0BE76F">
            <wp:simplePos x="0" y="0"/>
            <wp:positionH relativeFrom="column">
              <wp:posOffset>4612971</wp:posOffset>
            </wp:positionH>
            <wp:positionV relativeFrom="paragraph">
              <wp:posOffset>9525</wp:posOffset>
            </wp:positionV>
            <wp:extent cx="1820545" cy="2155825"/>
            <wp:effectExtent l="0" t="0" r="0" b="0"/>
            <wp:wrapTight wrapText="bothSides">
              <wp:wrapPolygon edited="0">
                <wp:start x="0" y="0"/>
                <wp:lineTo x="0" y="21377"/>
                <wp:lineTo x="21472" y="21377"/>
                <wp:lineTo x="21472" y="0"/>
                <wp:lineTo x="0" y="0"/>
              </wp:wrapPolygon>
            </wp:wrapTight>
            <wp:docPr id="19591" name="Picture 19591" descr="C:\Users\User\OneDrive - school32.com\Desktop\ECO project\Копривщица\viber_изображение_2024-07-26_00-24-5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OneDrive - school32.com\Desktop\ECO project\Копривщица\viber_изображение_2024-07-26_00-24-57-42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0545"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Default="000669C7" w:rsidP="0011429E">
      <w:pPr>
        <w:spacing w:line="360" w:lineRule="auto"/>
        <w:jc w:val="both"/>
        <w:rPr>
          <w:rFonts w:ascii="Times New Roman" w:hAnsi="Times New Roman"/>
          <w:szCs w:val="24"/>
        </w:rPr>
      </w:pPr>
    </w:p>
    <w:p w:rsidR="000669C7" w:rsidRPr="00541A27" w:rsidRDefault="000669C7" w:rsidP="0011429E">
      <w:pPr>
        <w:spacing w:line="360" w:lineRule="auto"/>
        <w:jc w:val="both"/>
        <w:rPr>
          <w:lang w:val="bg-BG"/>
        </w:rPr>
      </w:pPr>
      <w:r w:rsidRPr="00DC59D4">
        <w:rPr>
          <w:rFonts w:ascii="Times New Roman" w:hAnsi="Times New Roman"/>
          <w:szCs w:val="24"/>
        </w:rPr>
        <w:t xml:space="preserve">The museum was created by the Culinary Historian Academy, in it, among other commercial activities, everyone can learn about the types of bread that were once made, about the path of bread from wheat, through mills, flour, kneading and baking. We learned what a </w:t>
      </w:r>
      <w:proofErr w:type="spellStart"/>
      <w:r w:rsidRPr="00DC59D4">
        <w:rPr>
          <w:rFonts w:ascii="Times New Roman" w:hAnsi="Times New Roman"/>
          <w:szCs w:val="24"/>
        </w:rPr>
        <w:t>simid</w:t>
      </w:r>
      <w:proofErr w:type="spellEnd"/>
      <w:r w:rsidRPr="00DC59D4">
        <w:rPr>
          <w:rFonts w:ascii="Times New Roman" w:hAnsi="Times New Roman"/>
          <w:szCs w:val="24"/>
        </w:rPr>
        <w:t xml:space="preserve"> is, a </w:t>
      </w:r>
      <w:proofErr w:type="spellStart"/>
      <w:r w:rsidRPr="00DC59D4">
        <w:rPr>
          <w:rFonts w:ascii="Times New Roman" w:hAnsi="Times New Roman"/>
          <w:szCs w:val="24"/>
        </w:rPr>
        <w:t>samun</w:t>
      </w:r>
      <w:proofErr w:type="spellEnd"/>
      <w:r w:rsidRPr="00DC59D4">
        <w:rPr>
          <w:rFonts w:ascii="Times New Roman" w:hAnsi="Times New Roman"/>
          <w:szCs w:val="24"/>
        </w:rPr>
        <w:t xml:space="preserve">, what a </w:t>
      </w:r>
    </w:p>
    <w:p w:rsidR="000669C7" w:rsidRDefault="0011429E" w:rsidP="0011429E">
      <w:pPr>
        <w:spacing w:line="360" w:lineRule="auto"/>
        <w:jc w:val="both"/>
        <w:rPr>
          <w:rFonts w:ascii="Times New Roman" w:hAnsi="Times New Roman"/>
          <w:szCs w:val="24"/>
        </w:rPr>
      </w:pPr>
      <w:r w:rsidRPr="00541A27">
        <w:rPr>
          <w:noProof/>
          <w:lang w:eastAsia="en-US"/>
        </w:rPr>
        <w:drawing>
          <wp:anchor distT="0" distB="0" distL="114300" distR="114300" simplePos="0" relativeHeight="251966976" behindDoc="1" locked="0" layoutInCell="1" allowOverlap="1" wp14:anchorId="0FBA4E37" wp14:editId="795752FE">
            <wp:simplePos x="0" y="0"/>
            <wp:positionH relativeFrom="column">
              <wp:posOffset>3138805</wp:posOffset>
            </wp:positionH>
            <wp:positionV relativeFrom="page">
              <wp:posOffset>6824980</wp:posOffset>
            </wp:positionV>
            <wp:extent cx="3125470" cy="2899410"/>
            <wp:effectExtent l="0" t="0" r="0" b="0"/>
            <wp:wrapTight wrapText="bothSides">
              <wp:wrapPolygon edited="0">
                <wp:start x="0" y="0"/>
                <wp:lineTo x="0" y="21430"/>
                <wp:lineTo x="21460" y="21430"/>
                <wp:lineTo x="21460" y="0"/>
                <wp:lineTo x="0" y="0"/>
              </wp:wrapPolygon>
            </wp:wrapTight>
            <wp:docPr id="19593" name="Picture 19593" descr="C:\Users\User\OneDrive - school32.com\Desktop\ECO project\Копривщица\viber_изображение_2024-07-26_00-24-5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OneDrive - school32.com\Desktop\ECO project\Копривщица\viber_изображение_2024-07-26_00-24-56-983.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38950"/>
                    <a:stretch/>
                  </pic:blipFill>
                  <pic:spPr bwMode="auto">
                    <a:xfrm>
                      <a:off x="0" y="0"/>
                      <a:ext cx="3125470" cy="289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proofErr w:type="gramStart"/>
      <w:r w:rsidR="000669C7" w:rsidRPr="00DC59D4">
        <w:rPr>
          <w:rFonts w:ascii="Times New Roman" w:hAnsi="Times New Roman"/>
          <w:szCs w:val="24"/>
        </w:rPr>
        <w:t>chromel</w:t>
      </w:r>
      <w:proofErr w:type="spellEnd"/>
      <w:proofErr w:type="gramEnd"/>
      <w:r w:rsidR="000669C7" w:rsidRPr="00DC59D4">
        <w:rPr>
          <w:rFonts w:ascii="Times New Roman" w:hAnsi="Times New Roman"/>
          <w:szCs w:val="24"/>
        </w:rPr>
        <w:t xml:space="preserve"> is and how wheat was once manually ground with it. Wheat was ground with </w:t>
      </w:r>
      <w:proofErr w:type="spellStart"/>
      <w:r w:rsidR="000669C7" w:rsidRPr="00DC59D4">
        <w:rPr>
          <w:rFonts w:ascii="Times New Roman" w:hAnsi="Times New Roman"/>
          <w:szCs w:val="24"/>
        </w:rPr>
        <w:t>chromel</w:t>
      </w:r>
      <w:proofErr w:type="spellEnd"/>
      <w:r w:rsidR="000669C7" w:rsidRPr="00DC59D4">
        <w:rPr>
          <w:rFonts w:ascii="Times New Roman" w:hAnsi="Times New Roman"/>
          <w:szCs w:val="24"/>
        </w:rPr>
        <w:t xml:space="preserve"> long before mills. </w:t>
      </w:r>
    </w:p>
    <w:p w:rsidR="000669C7" w:rsidRPr="00541A27" w:rsidRDefault="0011429E" w:rsidP="000669C7">
      <w:pPr>
        <w:spacing w:line="360" w:lineRule="auto"/>
        <w:rPr>
          <w:lang w:val="bg-BG"/>
        </w:rPr>
      </w:pPr>
      <w:r w:rsidRPr="00541A27">
        <w:rPr>
          <w:rFonts w:ascii="Times New Roman" w:hAnsi="Times New Roman"/>
          <w:noProof/>
          <w:szCs w:val="24"/>
          <w:lang w:eastAsia="en-US"/>
        </w:rPr>
        <w:drawing>
          <wp:anchor distT="0" distB="0" distL="114300" distR="114300" simplePos="0" relativeHeight="251968000" behindDoc="1" locked="0" layoutInCell="1" allowOverlap="1" wp14:anchorId="21D1C8A4" wp14:editId="080B00AA">
            <wp:simplePos x="0" y="0"/>
            <wp:positionH relativeFrom="column">
              <wp:posOffset>64770</wp:posOffset>
            </wp:positionH>
            <wp:positionV relativeFrom="page">
              <wp:posOffset>7446010</wp:posOffset>
            </wp:positionV>
            <wp:extent cx="2856230" cy="1677035"/>
            <wp:effectExtent l="0" t="0" r="0" b="0"/>
            <wp:wrapTight wrapText="bothSides">
              <wp:wrapPolygon edited="0">
                <wp:start x="0" y="0"/>
                <wp:lineTo x="0" y="21346"/>
                <wp:lineTo x="21466" y="21346"/>
                <wp:lineTo x="21466" y="0"/>
                <wp:lineTo x="0" y="0"/>
              </wp:wrapPolygon>
            </wp:wrapTight>
            <wp:docPr id="19592" name="Picture 19592" descr="C:\Users\User\OneDrive - school32.com\Desktop\ECO project\Копривщица\viber_изображение_2024-07-25_16-16-3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OneDrive - school32.com\Desktop\ECO project\Копривщица\viber_изображение_2024-07-25_16-16-31-786.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56230" cy="1677035"/>
                    </a:xfrm>
                    <a:prstGeom prst="rect">
                      <a:avLst/>
                    </a:prstGeom>
                    <a:noFill/>
                    <a:ln>
                      <a:noFill/>
                    </a:ln>
                  </pic:spPr>
                </pic:pic>
              </a:graphicData>
            </a:graphic>
          </wp:anchor>
        </w:drawing>
      </w:r>
      <w:r w:rsidR="000669C7" w:rsidRPr="00541A27">
        <w:rPr>
          <w:szCs w:val="24"/>
          <w:lang w:val="bg-BG" w:eastAsia="bg-BG"/>
        </w:rPr>
        <w:t xml:space="preserve"> </w:t>
      </w:r>
    </w:p>
    <w:p w:rsidR="000669C7" w:rsidRPr="00541A27" w:rsidRDefault="000669C7" w:rsidP="000669C7">
      <w:pPr>
        <w:spacing w:line="360" w:lineRule="auto"/>
        <w:rPr>
          <w:rFonts w:ascii="Times New Roman" w:hAnsi="Times New Roman"/>
          <w:szCs w:val="24"/>
          <w:lang w:val="bg-BG"/>
        </w:rPr>
      </w:pPr>
    </w:p>
    <w:p w:rsidR="000669C7" w:rsidRPr="00541A27" w:rsidRDefault="000669C7" w:rsidP="000669C7">
      <w:pPr>
        <w:spacing w:line="360" w:lineRule="auto"/>
        <w:rPr>
          <w:rFonts w:ascii="Times New Roman" w:hAnsi="Times New Roman"/>
          <w:szCs w:val="24"/>
          <w:lang w:val="bg-BG"/>
        </w:rPr>
      </w:pPr>
    </w:p>
    <w:p w:rsidR="000669C7" w:rsidRDefault="000669C7" w:rsidP="000669C7">
      <w:pPr>
        <w:spacing w:line="360" w:lineRule="auto"/>
        <w:rPr>
          <w:rFonts w:ascii="Times New Roman" w:hAnsi="Times New Roman"/>
          <w:szCs w:val="24"/>
        </w:rPr>
      </w:pPr>
    </w:p>
    <w:p w:rsidR="000669C7" w:rsidRDefault="000669C7" w:rsidP="000669C7">
      <w:pPr>
        <w:spacing w:line="360" w:lineRule="auto"/>
        <w:rPr>
          <w:rFonts w:ascii="Times New Roman" w:hAnsi="Times New Roman"/>
          <w:szCs w:val="24"/>
        </w:rPr>
      </w:pPr>
    </w:p>
    <w:p w:rsidR="000669C7" w:rsidRDefault="000669C7" w:rsidP="0011429E">
      <w:pPr>
        <w:spacing w:line="360" w:lineRule="auto"/>
        <w:ind w:firstLine="708"/>
        <w:jc w:val="both"/>
        <w:rPr>
          <w:rFonts w:ascii="Times New Roman" w:hAnsi="Times New Roman"/>
          <w:szCs w:val="24"/>
        </w:rPr>
      </w:pPr>
      <w:r w:rsidRPr="00DC59D4">
        <w:rPr>
          <w:rFonts w:ascii="Times New Roman" w:hAnsi="Times New Roman"/>
          <w:szCs w:val="24"/>
        </w:rPr>
        <w:t xml:space="preserve">We understood how much effort was needed to grind wheat and get a handful of flour from it. How much more is needed for a sandwich, for example, which children receive in a hurry and without having known until now about the path of the bread from the grain to the slice. </w:t>
      </w:r>
    </w:p>
    <w:p w:rsidR="000669C7" w:rsidRDefault="000669C7" w:rsidP="0011429E">
      <w:pPr>
        <w:spacing w:line="360" w:lineRule="auto"/>
        <w:ind w:firstLine="708"/>
        <w:jc w:val="both"/>
        <w:rPr>
          <w:rFonts w:ascii="Times New Roman" w:hAnsi="Times New Roman"/>
          <w:szCs w:val="24"/>
        </w:rPr>
      </w:pPr>
      <w:r w:rsidRPr="00DC59D4">
        <w:rPr>
          <w:rFonts w:ascii="Times New Roman" w:hAnsi="Times New Roman"/>
          <w:szCs w:val="24"/>
        </w:rPr>
        <w:t xml:space="preserve">At the Museum of Bread and Traditional Foods in </w:t>
      </w:r>
      <w:proofErr w:type="spellStart"/>
      <w:r w:rsidRPr="00DC59D4">
        <w:rPr>
          <w:rFonts w:ascii="Times New Roman" w:hAnsi="Times New Roman"/>
          <w:szCs w:val="24"/>
        </w:rPr>
        <w:t>Koprivshtitsa</w:t>
      </w:r>
      <w:proofErr w:type="spellEnd"/>
      <w:r w:rsidRPr="00DC59D4">
        <w:rPr>
          <w:rFonts w:ascii="Times New Roman" w:hAnsi="Times New Roman"/>
          <w:szCs w:val="24"/>
        </w:rPr>
        <w:t xml:space="preserve">, at the Culinary Historian Academy and Bread House </w:t>
      </w:r>
      <w:proofErr w:type="spellStart"/>
      <w:r w:rsidRPr="00DC59D4">
        <w:rPr>
          <w:rFonts w:ascii="Times New Roman" w:hAnsi="Times New Roman"/>
          <w:szCs w:val="24"/>
        </w:rPr>
        <w:t>Koprivshtitsa</w:t>
      </w:r>
      <w:proofErr w:type="spellEnd"/>
      <w:r w:rsidRPr="00DC59D4">
        <w:rPr>
          <w:rFonts w:ascii="Times New Roman" w:hAnsi="Times New Roman"/>
          <w:szCs w:val="24"/>
        </w:rPr>
        <w:t>, we experienced the making of bread. We baked Thracian bread with sprouted spelled in the museum's oven. We also learned how to plant herbs and vegetables in the museum garden.</w:t>
      </w:r>
    </w:p>
    <w:p w:rsidR="000669C7" w:rsidRDefault="000669C7" w:rsidP="0011429E">
      <w:pPr>
        <w:spacing w:line="360" w:lineRule="auto"/>
        <w:jc w:val="both"/>
        <w:rPr>
          <w:rFonts w:ascii="Times New Roman" w:hAnsi="Times New Roman"/>
          <w:szCs w:val="24"/>
          <w:lang w:val="ro-RO" w:eastAsia="en-US"/>
        </w:rPr>
      </w:pPr>
    </w:p>
    <w:p w:rsidR="000669C7" w:rsidRDefault="000669C7" w:rsidP="000669C7">
      <w:pPr>
        <w:spacing w:line="360" w:lineRule="auto"/>
        <w:rPr>
          <w:rFonts w:ascii="Times New Roman" w:hAnsi="Times New Roman"/>
          <w:szCs w:val="24"/>
          <w:lang w:val="ro-RO" w:eastAsia="en-US"/>
        </w:rPr>
      </w:pPr>
    </w:p>
    <w:p w:rsidR="000669C7" w:rsidRDefault="000669C7" w:rsidP="000669C7">
      <w:pPr>
        <w:spacing w:line="360" w:lineRule="auto"/>
        <w:rPr>
          <w:rFonts w:ascii="Times New Roman" w:hAnsi="Times New Roman"/>
          <w:szCs w:val="24"/>
          <w:lang w:val="ro-RO" w:eastAsia="en-US"/>
        </w:rPr>
      </w:pPr>
    </w:p>
    <w:p w:rsidR="000669C7" w:rsidRDefault="000669C7" w:rsidP="000669C7">
      <w:pPr>
        <w:spacing w:line="360" w:lineRule="auto"/>
        <w:jc w:val="center"/>
        <w:rPr>
          <w:b/>
          <w:sz w:val="32"/>
          <w:szCs w:val="32"/>
        </w:rPr>
      </w:pPr>
      <w:r w:rsidRPr="001538A1">
        <w:rPr>
          <w:b/>
          <w:sz w:val="32"/>
          <w:szCs w:val="32"/>
        </w:rPr>
        <w:t xml:space="preserve">“Life needs to be healthy” </w:t>
      </w:r>
    </w:p>
    <w:p w:rsidR="0011429E" w:rsidRPr="001538A1" w:rsidRDefault="0011429E" w:rsidP="000669C7">
      <w:pPr>
        <w:spacing w:line="360" w:lineRule="auto"/>
        <w:jc w:val="center"/>
        <w:rPr>
          <w:b/>
          <w:sz w:val="32"/>
          <w:szCs w:val="32"/>
        </w:rPr>
      </w:pPr>
    </w:p>
    <w:p w:rsidR="000669C7" w:rsidRDefault="000669C7" w:rsidP="000669C7">
      <w:pPr>
        <w:spacing w:line="360" w:lineRule="auto"/>
        <w:jc w:val="center"/>
        <w:rPr>
          <w:sz w:val="32"/>
          <w:szCs w:val="32"/>
        </w:rPr>
      </w:pPr>
      <w:proofErr w:type="gramStart"/>
      <w:r w:rsidRPr="001538A1">
        <w:rPr>
          <w:sz w:val="32"/>
          <w:szCs w:val="32"/>
        </w:rPr>
        <w:t xml:space="preserve">Outdoor activities in the Mountain </w:t>
      </w:r>
      <w:proofErr w:type="spellStart"/>
      <w:r w:rsidRPr="001538A1">
        <w:rPr>
          <w:sz w:val="32"/>
          <w:szCs w:val="32"/>
        </w:rPr>
        <w:t>Vitosha</w:t>
      </w:r>
      <w:proofErr w:type="spellEnd"/>
      <w:r w:rsidRPr="001538A1">
        <w:rPr>
          <w:sz w:val="32"/>
          <w:szCs w:val="32"/>
        </w:rPr>
        <w:t xml:space="preserve"> and around Lake </w:t>
      </w:r>
      <w:proofErr w:type="spellStart"/>
      <w:r w:rsidRPr="001538A1">
        <w:rPr>
          <w:sz w:val="32"/>
          <w:szCs w:val="32"/>
        </w:rPr>
        <w:t>Pancharevo</w:t>
      </w:r>
      <w:proofErr w:type="spellEnd"/>
      <w:r w:rsidRPr="001538A1">
        <w:rPr>
          <w:sz w:val="32"/>
          <w:szCs w:val="32"/>
        </w:rPr>
        <w:t>.</w:t>
      </w:r>
      <w:proofErr w:type="gramEnd"/>
      <w:r w:rsidRPr="001538A1">
        <w:rPr>
          <w:sz w:val="32"/>
          <w:szCs w:val="32"/>
        </w:rPr>
        <w:t xml:space="preserve"> </w:t>
      </w:r>
      <w:proofErr w:type="gramStart"/>
      <w:r w:rsidRPr="001538A1">
        <w:rPr>
          <w:sz w:val="32"/>
          <w:szCs w:val="32"/>
        </w:rPr>
        <w:t>Observation of the biodiversity.</w:t>
      </w:r>
      <w:proofErr w:type="gramEnd"/>
      <w:r w:rsidRPr="001538A1">
        <w:rPr>
          <w:sz w:val="32"/>
          <w:szCs w:val="32"/>
        </w:rPr>
        <w:t xml:space="preserve"> Workshop – using digital tools to identify different plant species.</w:t>
      </w:r>
    </w:p>
    <w:p w:rsidR="000669C7" w:rsidRDefault="000669C7" w:rsidP="000669C7">
      <w:pPr>
        <w:spacing w:line="360" w:lineRule="auto"/>
        <w:jc w:val="right"/>
        <w:rPr>
          <w:rFonts w:ascii="Times New Roman" w:hAnsi="Times New Roman"/>
          <w:szCs w:val="24"/>
          <w:lang w:val="ro-RO" w:eastAsia="en-US"/>
        </w:rPr>
      </w:pPr>
    </w:p>
    <w:p w:rsidR="000669C7" w:rsidRDefault="000669C7" w:rsidP="000669C7">
      <w:pPr>
        <w:spacing w:line="360" w:lineRule="auto"/>
        <w:jc w:val="right"/>
        <w:rPr>
          <w:rFonts w:ascii="Times New Roman" w:hAnsi="Times New Roman"/>
          <w:szCs w:val="24"/>
          <w:lang w:val="ro-RO" w:eastAsia="en-US"/>
        </w:rPr>
      </w:pPr>
      <w:r w:rsidRPr="001836F7">
        <w:rPr>
          <w:rFonts w:ascii="Times New Roman" w:hAnsi="Times New Roman"/>
          <w:szCs w:val="24"/>
          <w:lang w:val="ro-RO" w:eastAsia="en-US"/>
        </w:rPr>
        <w:t>Veneta</w:t>
      </w:r>
      <w:r>
        <w:rPr>
          <w:rFonts w:ascii="Times New Roman" w:hAnsi="Times New Roman"/>
          <w:szCs w:val="24"/>
          <w:lang w:val="ro-RO" w:eastAsia="en-US"/>
        </w:rPr>
        <w:t xml:space="preserve"> Velkova, 32. SUICHE </w:t>
      </w:r>
      <w:r>
        <w:rPr>
          <w:rFonts w:ascii="Times New Roman" w:hAnsi="Times New Roman"/>
          <w:szCs w:val="24"/>
          <w:lang w:eastAsia="en-US"/>
        </w:rPr>
        <w:t>“</w:t>
      </w:r>
      <w:r>
        <w:rPr>
          <w:rFonts w:ascii="Times New Roman" w:hAnsi="Times New Roman"/>
          <w:szCs w:val="24"/>
          <w:lang w:val="ro-RO" w:eastAsia="en-US"/>
        </w:rPr>
        <w:t>Sveti Kliment Ohridski”, Bulgaria</w:t>
      </w:r>
    </w:p>
    <w:p w:rsidR="000669C7" w:rsidRDefault="000669C7" w:rsidP="000669C7">
      <w:pPr>
        <w:spacing w:line="360" w:lineRule="auto"/>
        <w:rPr>
          <w:rFonts w:ascii="Times New Roman" w:hAnsi="Times New Roman"/>
          <w:szCs w:val="24"/>
          <w:lang w:val="ro-RO" w:eastAsia="en-US"/>
        </w:rPr>
      </w:pPr>
    </w:p>
    <w:p w:rsidR="000669C7" w:rsidRDefault="000669C7" w:rsidP="000669C7">
      <w:pPr>
        <w:spacing w:line="360" w:lineRule="auto"/>
        <w:rPr>
          <w:rFonts w:ascii="Times New Roman" w:hAnsi="Times New Roman"/>
          <w:szCs w:val="24"/>
          <w:lang w:val="ro-RO" w:eastAsia="en-US"/>
        </w:rPr>
      </w:pPr>
    </w:p>
    <w:p w:rsidR="000669C7" w:rsidRDefault="000669C7" w:rsidP="0011429E">
      <w:pPr>
        <w:spacing w:line="360" w:lineRule="auto"/>
        <w:ind w:firstLine="708"/>
        <w:jc w:val="both"/>
        <w:rPr>
          <w:rFonts w:ascii="Times New Roman" w:hAnsi="Times New Roman"/>
          <w:szCs w:val="24"/>
          <w:lang w:val="ro-RO" w:eastAsia="en-US"/>
        </w:rPr>
      </w:pPr>
      <w:r w:rsidRPr="001538A1">
        <w:rPr>
          <w:rFonts w:ascii="Times New Roman" w:hAnsi="Times New Roman"/>
          <w:szCs w:val="24"/>
          <w:lang w:val="ro-RO" w:eastAsia="en-US"/>
        </w:rPr>
        <w:t>The "Life Needs to be Healthy" initiative aimed to blend physical activity, environmental education, and digital literacy through engaging outdoor activities in Mountain Vitosha and around Lake Pancharevo. This program focused on observing biodiversity and using digital tools to identify various plant species, fostering a deeper understanding and appreciation of the natural world among participants.</w:t>
      </w:r>
    </w:p>
    <w:p w:rsidR="000669C7" w:rsidRDefault="0006081D" w:rsidP="000669C7">
      <w:pPr>
        <w:spacing w:line="360" w:lineRule="auto"/>
        <w:rPr>
          <w:rFonts w:ascii="Times New Roman" w:hAnsi="Times New Roman"/>
          <w:szCs w:val="24"/>
          <w:lang w:val="ro-RO" w:eastAsia="en-US"/>
        </w:rPr>
      </w:pPr>
      <w:r>
        <w:rPr>
          <w:rFonts w:ascii="Times New Roman" w:hAnsi="Times New Roman"/>
          <w:noProof/>
          <w:szCs w:val="24"/>
          <w:lang w:eastAsia="en-US"/>
        </w:rPr>
        <w:drawing>
          <wp:anchor distT="0" distB="0" distL="114300" distR="114300" simplePos="0" relativeHeight="251969024" behindDoc="1" locked="0" layoutInCell="1" allowOverlap="1" wp14:anchorId="1F4D752F" wp14:editId="799551AE">
            <wp:simplePos x="0" y="0"/>
            <wp:positionH relativeFrom="column">
              <wp:posOffset>1462405</wp:posOffset>
            </wp:positionH>
            <wp:positionV relativeFrom="page">
              <wp:posOffset>7664450</wp:posOffset>
            </wp:positionV>
            <wp:extent cx="2962275" cy="1986915"/>
            <wp:effectExtent l="0" t="0" r="0" b="0"/>
            <wp:wrapTight wrapText="bothSides">
              <wp:wrapPolygon edited="0">
                <wp:start x="0" y="0"/>
                <wp:lineTo x="0" y="21331"/>
                <wp:lineTo x="21531" y="21331"/>
                <wp:lineTo x="21531" y="0"/>
                <wp:lineTo x="0" y="0"/>
              </wp:wrapPolygon>
            </wp:wrapTight>
            <wp:docPr id="19594" name="Picture 1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62275"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06081D" w:rsidRDefault="0006081D" w:rsidP="00D24C79">
      <w:pPr>
        <w:spacing w:line="360" w:lineRule="auto"/>
        <w:jc w:val="both"/>
        <w:rPr>
          <w:rFonts w:ascii="Times New Roman" w:hAnsi="Times New Roman"/>
          <w:szCs w:val="24"/>
          <w:lang w:val="ro-RO" w:eastAsia="en-US"/>
        </w:rPr>
      </w:pPr>
    </w:p>
    <w:p w:rsidR="000669C7" w:rsidRDefault="000669C7" w:rsidP="00D24C79">
      <w:pPr>
        <w:spacing w:line="360" w:lineRule="auto"/>
        <w:jc w:val="both"/>
        <w:rPr>
          <w:rFonts w:ascii="Times New Roman" w:hAnsi="Times New Roman"/>
          <w:szCs w:val="24"/>
          <w:lang w:val="ro-RO" w:eastAsia="en-US"/>
        </w:rPr>
      </w:pPr>
      <w:r w:rsidRPr="001538A1">
        <w:rPr>
          <w:rFonts w:ascii="Times New Roman" w:hAnsi="Times New Roman"/>
          <w:szCs w:val="24"/>
          <w:lang w:val="ro-RO" w:eastAsia="en-US"/>
        </w:rPr>
        <w:lastRenderedPageBreak/>
        <w:t>Our objectives were: - Promote Physical Activity: Encourage regular outdoor exercise through hiking and exploration; - Enhance Environmental Awareness: Educate participants about local biodiversity and the importance of conservation; - Develop Digital Literacy: Teach participants how to use digital tools for scientific observation and identification; - Encourage Teamwork and Collaboration: Strengthen social bonds through group activities and workshops.</w:t>
      </w:r>
    </w:p>
    <w:p w:rsidR="00D24C79" w:rsidRDefault="00D24C79" w:rsidP="00D24C79">
      <w:pPr>
        <w:spacing w:line="360" w:lineRule="auto"/>
        <w:jc w:val="both"/>
        <w:rPr>
          <w:rFonts w:ascii="Times New Roman" w:hAnsi="Times New Roman"/>
          <w:szCs w:val="24"/>
          <w:lang w:val="ro-RO" w:eastAsia="en-US"/>
        </w:rPr>
      </w:pPr>
    </w:p>
    <w:p w:rsidR="00D24C79" w:rsidRDefault="000669C7" w:rsidP="00D24C79">
      <w:pPr>
        <w:spacing w:line="360" w:lineRule="auto"/>
        <w:jc w:val="both"/>
        <w:rPr>
          <w:rFonts w:ascii="Times New Roman" w:hAnsi="Times New Roman"/>
          <w:szCs w:val="24"/>
          <w:lang w:val="ro-RO" w:eastAsia="en-US"/>
        </w:rPr>
      </w:pPr>
      <w:r w:rsidRPr="001538A1">
        <w:rPr>
          <w:rFonts w:ascii="Times New Roman" w:hAnsi="Times New Roman"/>
          <w:szCs w:val="24"/>
          <w:lang w:val="ro-RO" w:eastAsia="en-US"/>
        </w:rPr>
        <w:t xml:space="preserve">Activities organised: Hiking and Biodiversity Observation to promote physical health and biodiversity awareness. We organized guided hikes through Mountain Vitosha and around Lake Pancharevo. Our guides (Mrs Eva Radeva and Mrs Radina Romanova) pointed out various plant species, birds, and other wildlife, discussing their ecological roles. </w:t>
      </w:r>
    </w:p>
    <w:p w:rsidR="00D24C79" w:rsidRDefault="00D24C79" w:rsidP="00D24C79">
      <w:pPr>
        <w:spacing w:line="360" w:lineRule="auto"/>
        <w:jc w:val="both"/>
        <w:rPr>
          <w:rFonts w:ascii="Times New Roman" w:hAnsi="Times New Roman"/>
          <w:szCs w:val="24"/>
          <w:lang w:val="ro-RO" w:eastAsia="en-US"/>
        </w:rPr>
      </w:pPr>
      <w:r>
        <w:rPr>
          <w:rFonts w:ascii="Times New Roman" w:hAnsi="Times New Roman"/>
          <w:noProof/>
          <w:szCs w:val="24"/>
          <w:lang w:eastAsia="en-US"/>
        </w:rPr>
        <w:drawing>
          <wp:anchor distT="0" distB="0" distL="114300" distR="114300" simplePos="0" relativeHeight="251970048" behindDoc="1" locked="0" layoutInCell="1" allowOverlap="1" wp14:anchorId="73EBDF7A" wp14:editId="3AE939FD">
            <wp:simplePos x="0" y="0"/>
            <wp:positionH relativeFrom="column">
              <wp:posOffset>1405255</wp:posOffset>
            </wp:positionH>
            <wp:positionV relativeFrom="page">
              <wp:posOffset>3543300</wp:posOffset>
            </wp:positionV>
            <wp:extent cx="3060065" cy="2291715"/>
            <wp:effectExtent l="0" t="0" r="0" b="0"/>
            <wp:wrapTight wrapText="bothSides">
              <wp:wrapPolygon edited="0">
                <wp:start x="0" y="0"/>
                <wp:lineTo x="0" y="21367"/>
                <wp:lineTo x="21515" y="21367"/>
                <wp:lineTo x="21515" y="0"/>
                <wp:lineTo x="0" y="0"/>
              </wp:wrapPolygon>
            </wp:wrapTight>
            <wp:docPr id="19595" name="Picture 1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60065" cy="2291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r>
        <w:rPr>
          <w:rFonts w:ascii="Times New Roman" w:hAnsi="Times New Roman"/>
          <w:noProof/>
          <w:szCs w:val="24"/>
          <w:lang w:eastAsia="en-US"/>
        </w:rPr>
        <w:drawing>
          <wp:anchor distT="0" distB="0" distL="114300" distR="114300" simplePos="0" relativeHeight="251971072" behindDoc="1" locked="0" layoutInCell="1" allowOverlap="1" wp14:anchorId="4C15B02E" wp14:editId="7714A0C3">
            <wp:simplePos x="0" y="0"/>
            <wp:positionH relativeFrom="column">
              <wp:posOffset>69850</wp:posOffset>
            </wp:positionH>
            <wp:positionV relativeFrom="page">
              <wp:posOffset>6335395</wp:posOffset>
            </wp:positionV>
            <wp:extent cx="2601595" cy="1955800"/>
            <wp:effectExtent l="0" t="0" r="0" b="0"/>
            <wp:wrapTight wrapText="bothSides">
              <wp:wrapPolygon edited="0">
                <wp:start x="0" y="0"/>
                <wp:lineTo x="0" y="21460"/>
                <wp:lineTo x="21510" y="21460"/>
                <wp:lineTo x="21510" y="0"/>
                <wp:lineTo x="0" y="0"/>
              </wp:wrapPolygon>
            </wp:wrapTight>
            <wp:docPr id="19597" name="Picture 1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01595"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973120" behindDoc="1" locked="0" layoutInCell="1" allowOverlap="1" wp14:anchorId="65AE5AE1" wp14:editId="6CE156D5">
            <wp:simplePos x="0" y="0"/>
            <wp:positionH relativeFrom="column">
              <wp:posOffset>3171190</wp:posOffset>
            </wp:positionH>
            <wp:positionV relativeFrom="page">
              <wp:posOffset>6336030</wp:posOffset>
            </wp:positionV>
            <wp:extent cx="3115310" cy="1869440"/>
            <wp:effectExtent l="0" t="0" r="0" b="0"/>
            <wp:wrapTight wrapText="bothSides">
              <wp:wrapPolygon edited="0">
                <wp:start x="0" y="0"/>
                <wp:lineTo x="0" y="21351"/>
                <wp:lineTo x="21530" y="21351"/>
                <wp:lineTo x="21530" y="0"/>
                <wp:lineTo x="0" y="0"/>
              </wp:wrapPolygon>
            </wp:wrapTight>
            <wp:docPr id="19598" name="Picture 19598" descr="D:\22.04-26.04\pictures\viber_image_2024-04-24_11-14-1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22.04-26.04\pictures\viber_image_2024-04-24_11-14-12-95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15310" cy="1869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D24C79" w:rsidRDefault="00D24C79" w:rsidP="00D24C79">
      <w:pPr>
        <w:spacing w:line="360" w:lineRule="auto"/>
        <w:jc w:val="both"/>
        <w:rPr>
          <w:rFonts w:ascii="Times New Roman" w:hAnsi="Times New Roman"/>
          <w:szCs w:val="24"/>
          <w:lang w:val="ro-RO" w:eastAsia="en-US"/>
        </w:rPr>
      </w:pPr>
    </w:p>
    <w:p w:rsidR="000669C7" w:rsidRPr="00E83153" w:rsidRDefault="000669C7" w:rsidP="00D24C79">
      <w:pPr>
        <w:spacing w:line="360" w:lineRule="auto"/>
        <w:jc w:val="both"/>
        <w:rPr>
          <w:lang w:val="bg-BG"/>
        </w:rPr>
      </w:pPr>
      <w:r w:rsidRPr="001538A1">
        <w:rPr>
          <w:rFonts w:ascii="Times New Roman" w:hAnsi="Times New Roman"/>
          <w:szCs w:val="24"/>
          <w:lang w:val="ro-RO" w:eastAsia="en-US"/>
        </w:rPr>
        <w:t xml:space="preserve">A workshop was conducted introducing participants to various digital tools and apps (e.g., PlantNet, iNaturalist, PlantSnap) for identifying plant species. We demonstrated how to use these tools effectively. The aim was to develop digital literacy and scientific observation skills. </w:t>
      </w:r>
    </w:p>
    <w:p w:rsidR="000669C7" w:rsidRDefault="00D24C79" w:rsidP="000669C7">
      <w:pPr>
        <w:pStyle w:val="NormalWeb"/>
        <w:rPr>
          <w:lang w:val="bg-BG" w:eastAsia="bg-BG"/>
        </w:rPr>
      </w:pPr>
      <w:r w:rsidRPr="00E83153">
        <w:rPr>
          <w:noProof/>
        </w:rPr>
        <w:lastRenderedPageBreak/>
        <w:drawing>
          <wp:anchor distT="0" distB="0" distL="114300" distR="114300" simplePos="0" relativeHeight="251972096" behindDoc="1" locked="0" layoutInCell="1" allowOverlap="1" wp14:anchorId="45A2D160" wp14:editId="12471A22">
            <wp:simplePos x="0" y="0"/>
            <wp:positionH relativeFrom="column">
              <wp:posOffset>854710</wp:posOffset>
            </wp:positionH>
            <wp:positionV relativeFrom="page">
              <wp:posOffset>796925</wp:posOffset>
            </wp:positionV>
            <wp:extent cx="4933315" cy="2423795"/>
            <wp:effectExtent l="0" t="0" r="0" b="0"/>
            <wp:wrapTight wrapText="bothSides">
              <wp:wrapPolygon edited="0">
                <wp:start x="0" y="0"/>
                <wp:lineTo x="0" y="21391"/>
                <wp:lineTo x="21519" y="21391"/>
                <wp:lineTo x="21519" y="0"/>
                <wp:lineTo x="0" y="0"/>
              </wp:wrapPolygon>
            </wp:wrapTight>
            <wp:docPr id="19596" name="Picture 19596" descr="C:\Users\User\OneDrive - school32.com\Desktop\viber_image_2024-04-24_11-14-1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OneDrive - school32.com\Desktop\viber_image_2024-04-24_11-14-13-16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933315" cy="2423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11429E" w:rsidRDefault="0011429E" w:rsidP="000669C7">
      <w:pPr>
        <w:spacing w:line="360" w:lineRule="auto"/>
        <w:rPr>
          <w:rFonts w:ascii="Times New Roman" w:hAnsi="Times New Roman"/>
          <w:szCs w:val="24"/>
          <w:lang w:val="ro-RO" w:eastAsia="en-US"/>
        </w:rPr>
      </w:pPr>
    </w:p>
    <w:p w:rsidR="00D24C79" w:rsidRDefault="00D24C79" w:rsidP="000669C7">
      <w:pPr>
        <w:spacing w:line="360" w:lineRule="auto"/>
        <w:rPr>
          <w:rFonts w:ascii="Times New Roman" w:hAnsi="Times New Roman"/>
          <w:szCs w:val="24"/>
          <w:lang w:val="ro-RO" w:eastAsia="en-US"/>
        </w:rPr>
      </w:pPr>
    </w:p>
    <w:p w:rsidR="00D24C79" w:rsidRDefault="00D24C79" w:rsidP="000669C7">
      <w:pPr>
        <w:spacing w:line="360" w:lineRule="auto"/>
        <w:rPr>
          <w:rFonts w:ascii="Times New Roman" w:hAnsi="Times New Roman"/>
          <w:szCs w:val="24"/>
          <w:lang w:val="ro-RO" w:eastAsia="en-US"/>
        </w:rPr>
      </w:pPr>
    </w:p>
    <w:p w:rsidR="00D24C79" w:rsidRDefault="00D24C79" w:rsidP="000669C7">
      <w:pPr>
        <w:spacing w:line="360" w:lineRule="auto"/>
        <w:rPr>
          <w:rFonts w:ascii="Times New Roman" w:hAnsi="Times New Roman"/>
          <w:szCs w:val="24"/>
          <w:lang w:val="ro-RO" w:eastAsia="en-US"/>
        </w:rPr>
      </w:pPr>
    </w:p>
    <w:p w:rsidR="00D24C79" w:rsidRDefault="00D24C79" w:rsidP="000669C7">
      <w:pPr>
        <w:spacing w:line="360" w:lineRule="auto"/>
        <w:rPr>
          <w:rFonts w:ascii="Times New Roman" w:hAnsi="Times New Roman"/>
          <w:szCs w:val="24"/>
          <w:lang w:val="ro-RO" w:eastAsia="en-US"/>
        </w:rPr>
      </w:pPr>
    </w:p>
    <w:p w:rsidR="00D24C79" w:rsidRDefault="00D24C79" w:rsidP="000669C7">
      <w:pPr>
        <w:spacing w:line="360" w:lineRule="auto"/>
        <w:rPr>
          <w:rFonts w:ascii="Times New Roman" w:hAnsi="Times New Roman"/>
          <w:szCs w:val="24"/>
          <w:lang w:val="ro-RO" w:eastAsia="en-US"/>
        </w:rPr>
      </w:pPr>
    </w:p>
    <w:p w:rsidR="000669C7" w:rsidRDefault="000669C7" w:rsidP="00D24C79">
      <w:pPr>
        <w:spacing w:line="360" w:lineRule="auto"/>
        <w:jc w:val="both"/>
        <w:rPr>
          <w:rFonts w:ascii="Times New Roman" w:hAnsi="Times New Roman"/>
          <w:szCs w:val="24"/>
          <w:lang w:val="ro-RO" w:eastAsia="en-US"/>
        </w:rPr>
      </w:pPr>
      <w:r w:rsidRPr="001538A1">
        <w:rPr>
          <w:rFonts w:ascii="Times New Roman" w:hAnsi="Times New Roman"/>
          <w:szCs w:val="24"/>
          <w:lang w:val="ro-RO" w:eastAsia="en-US"/>
        </w:rPr>
        <w:t xml:space="preserve">Biodiversity and Conservation Education to enhance understanding of local ecosystems and conservation efforts. We arranged short educational talks about the biodiversity of Mountain Vitosha and Lake Pancharevo, focusing on conservation strategies and challenges. </w:t>
      </w:r>
    </w:p>
    <w:p w:rsidR="000669C7" w:rsidRDefault="000669C7" w:rsidP="00D24C79">
      <w:pPr>
        <w:spacing w:line="360" w:lineRule="auto"/>
        <w:jc w:val="both"/>
        <w:rPr>
          <w:rFonts w:ascii="Times New Roman" w:hAnsi="Times New Roman"/>
          <w:szCs w:val="24"/>
          <w:lang w:val="ro-RO" w:eastAsia="en-US"/>
        </w:rPr>
      </w:pPr>
    </w:p>
    <w:p w:rsidR="000669C7" w:rsidRDefault="000669C7" w:rsidP="00D24C79">
      <w:pPr>
        <w:spacing w:line="360" w:lineRule="auto"/>
        <w:jc w:val="both"/>
        <w:rPr>
          <w:rFonts w:ascii="Times New Roman" w:hAnsi="Times New Roman"/>
          <w:szCs w:val="24"/>
          <w:lang w:val="ro-RO" w:eastAsia="en-US"/>
        </w:rPr>
      </w:pPr>
      <w:r w:rsidRPr="001538A1">
        <w:rPr>
          <w:rFonts w:ascii="Times New Roman" w:hAnsi="Times New Roman"/>
          <w:szCs w:val="24"/>
          <w:lang w:val="ro-RO" w:eastAsia="en-US"/>
        </w:rPr>
        <w:t>By integrating these activities into the "Life Needs to be Healthy" program, participants gained a holistic understanding of the interconnectedness of physical health, environmental stewardship, and digital literacy, all while enjoying the natural beauty of Mountain Vitosha and Lake Pancharevo.</w:t>
      </w:r>
    </w:p>
    <w:p w:rsidR="000669C7" w:rsidRDefault="000669C7" w:rsidP="000669C7">
      <w:pPr>
        <w:spacing w:line="360" w:lineRule="auto"/>
        <w:jc w:val="right"/>
        <w:rPr>
          <w:rFonts w:ascii="Times New Roman" w:hAnsi="Times New Roman"/>
          <w:sz w:val="32"/>
          <w:szCs w:val="32"/>
          <w:lang w:val="ro-RO" w:eastAsia="en-US"/>
        </w:rPr>
      </w:pPr>
    </w:p>
    <w:p w:rsidR="000669C7" w:rsidRDefault="00D24C79" w:rsidP="000669C7">
      <w:pPr>
        <w:spacing w:line="360" w:lineRule="auto"/>
        <w:jc w:val="center"/>
        <w:rPr>
          <w:rFonts w:ascii="Times New Roman" w:hAnsi="Times New Roman"/>
          <w:sz w:val="32"/>
          <w:szCs w:val="32"/>
          <w:lang w:val="bg-BG" w:eastAsia="en-US"/>
        </w:rPr>
      </w:pPr>
      <w:r w:rsidRPr="00B53279">
        <w:rPr>
          <w:rFonts w:ascii="Times New Roman" w:hAnsi="Times New Roman"/>
          <w:noProof/>
          <w:sz w:val="32"/>
          <w:szCs w:val="32"/>
          <w:lang w:eastAsia="en-US"/>
        </w:rPr>
        <w:drawing>
          <wp:anchor distT="0" distB="0" distL="114300" distR="114300" simplePos="0" relativeHeight="251974144" behindDoc="1" locked="0" layoutInCell="1" allowOverlap="1" wp14:anchorId="4BB78381" wp14:editId="5A3CBC1C">
            <wp:simplePos x="0" y="0"/>
            <wp:positionH relativeFrom="column">
              <wp:posOffset>1342390</wp:posOffset>
            </wp:positionH>
            <wp:positionV relativeFrom="page">
              <wp:posOffset>6007100</wp:posOffset>
            </wp:positionV>
            <wp:extent cx="3987165" cy="2560955"/>
            <wp:effectExtent l="0" t="0" r="0" b="0"/>
            <wp:wrapTight wrapText="bothSides">
              <wp:wrapPolygon edited="0">
                <wp:start x="0" y="0"/>
                <wp:lineTo x="0" y="21370"/>
                <wp:lineTo x="21466" y="21370"/>
                <wp:lineTo x="21466" y="0"/>
                <wp:lineTo x="0" y="0"/>
              </wp:wrapPolygon>
            </wp:wrapTight>
            <wp:docPr id="19599" name="Picture 19599" descr="D:\22.04-26.04\pictures\viber_image_2024-04-24_14-40-37-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22.04-26.04\pictures\viber_image_2024-04-24_14-40-37-27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987165" cy="2560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Default="000669C7" w:rsidP="000669C7">
      <w:pPr>
        <w:spacing w:line="360" w:lineRule="auto"/>
        <w:jc w:val="center"/>
        <w:rPr>
          <w:rFonts w:ascii="Times New Roman" w:hAnsi="Times New Roman"/>
          <w:sz w:val="32"/>
          <w:szCs w:val="32"/>
          <w:lang w:val="bg-BG" w:eastAsia="en-US"/>
        </w:rPr>
      </w:pPr>
    </w:p>
    <w:p w:rsidR="000669C7" w:rsidRPr="00E448ED" w:rsidRDefault="000669C7" w:rsidP="000669C7">
      <w:pPr>
        <w:spacing w:line="360" w:lineRule="auto"/>
        <w:jc w:val="center"/>
        <w:rPr>
          <w:rFonts w:ascii="Times New Roman" w:hAnsi="Times New Roman"/>
          <w:b/>
          <w:sz w:val="32"/>
          <w:szCs w:val="32"/>
          <w:lang w:val="bg-BG" w:eastAsia="en-US"/>
        </w:rPr>
      </w:pPr>
      <w:r w:rsidRPr="00E448ED">
        <w:rPr>
          <w:rFonts w:ascii="Times New Roman" w:hAnsi="Times New Roman"/>
          <w:b/>
          <w:sz w:val="32"/>
          <w:szCs w:val="32"/>
          <w:lang w:val="bg-BG" w:eastAsia="en-US"/>
        </w:rPr>
        <w:lastRenderedPageBreak/>
        <w:t>"We can Make a Difference!”</w:t>
      </w:r>
    </w:p>
    <w:p w:rsidR="000669C7" w:rsidRPr="00E448ED" w:rsidRDefault="000669C7" w:rsidP="000669C7">
      <w:pPr>
        <w:spacing w:line="360" w:lineRule="auto"/>
        <w:jc w:val="center"/>
        <w:rPr>
          <w:rFonts w:ascii="Times New Roman" w:hAnsi="Times New Roman"/>
          <w:sz w:val="32"/>
          <w:szCs w:val="32"/>
          <w:lang w:val="bg-BG" w:eastAsia="en-US"/>
        </w:rPr>
      </w:pPr>
      <w:r w:rsidRPr="00E448ED">
        <w:rPr>
          <w:rFonts w:ascii="Times New Roman" w:hAnsi="Times New Roman"/>
          <w:sz w:val="32"/>
          <w:szCs w:val="32"/>
          <w:lang w:val="bg-BG" w:eastAsia="en-US"/>
        </w:rPr>
        <w:t xml:space="preserve">Workshop: </w:t>
      </w:r>
      <w:r w:rsidRPr="00E448ED">
        <w:rPr>
          <w:rFonts w:ascii="Times New Roman" w:hAnsi="Times New Roman"/>
          <w:b/>
          <w:sz w:val="32"/>
          <w:szCs w:val="32"/>
          <w:lang w:val="bg-BG" w:eastAsia="en-US"/>
        </w:rPr>
        <w:t>Global Warming</w:t>
      </w:r>
      <w:r w:rsidRPr="00E448ED">
        <w:rPr>
          <w:rFonts w:ascii="Times New Roman" w:hAnsi="Times New Roman"/>
          <w:sz w:val="32"/>
          <w:szCs w:val="32"/>
          <w:lang w:val="bg-BG" w:eastAsia="en-US"/>
        </w:rPr>
        <w:t xml:space="preserve"> - Educate Yourself</w:t>
      </w:r>
    </w:p>
    <w:p w:rsidR="00D24C79" w:rsidRDefault="00D24C79" w:rsidP="000669C7">
      <w:pPr>
        <w:spacing w:line="360" w:lineRule="auto"/>
        <w:jc w:val="right"/>
        <w:rPr>
          <w:rFonts w:ascii="Times New Roman" w:hAnsi="Times New Roman"/>
          <w:szCs w:val="24"/>
          <w:lang w:val="ro-RO" w:eastAsia="en-US"/>
        </w:rPr>
      </w:pPr>
    </w:p>
    <w:p w:rsidR="000669C7" w:rsidRDefault="000669C7" w:rsidP="000669C7">
      <w:pPr>
        <w:spacing w:line="360" w:lineRule="auto"/>
        <w:jc w:val="right"/>
        <w:rPr>
          <w:rFonts w:ascii="Times New Roman" w:hAnsi="Times New Roman"/>
          <w:szCs w:val="24"/>
          <w:lang w:val="ro-RO" w:eastAsia="en-US"/>
        </w:rPr>
      </w:pPr>
      <w:r w:rsidRPr="001836F7">
        <w:rPr>
          <w:rFonts w:ascii="Times New Roman" w:hAnsi="Times New Roman"/>
          <w:szCs w:val="24"/>
          <w:lang w:val="ro-RO" w:eastAsia="en-US"/>
        </w:rPr>
        <w:t>Veneta</w:t>
      </w:r>
      <w:r>
        <w:rPr>
          <w:rFonts w:ascii="Times New Roman" w:hAnsi="Times New Roman"/>
          <w:szCs w:val="24"/>
          <w:lang w:val="ro-RO" w:eastAsia="en-US"/>
        </w:rPr>
        <w:t xml:space="preserve"> Velkova, 32. SUICHE </w:t>
      </w:r>
      <w:r>
        <w:rPr>
          <w:rFonts w:ascii="Times New Roman" w:hAnsi="Times New Roman"/>
          <w:szCs w:val="24"/>
          <w:lang w:eastAsia="en-US"/>
        </w:rPr>
        <w:t>“</w:t>
      </w:r>
      <w:r>
        <w:rPr>
          <w:rFonts w:ascii="Times New Roman" w:hAnsi="Times New Roman"/>
          <w:szCs w:val="24"/>
          <w:lang w:val="ro-RO" w:eastAsia="en-US"/>
        </w:rPr>
        <w:t>Sveti Kliment Ohridski”, Bulgaria</w:t>
      </w:r>
    </w:p>
    <w:p w:rsidR="000669C7" w:rsidRDefault="000669C7" w:rsidP="000669C7">
      <w:pPr>
        <w:spacing w:line="360" w:lineRule="auto"/>
        <w:rPr>
          <w:rFonts w:ascii="Times New Roman" w:hAnsi="Times New Roman"/>
          <w:szCs w:val="24"/>
          <w:lang w:val="ro-RO" w:eastAsia="en-US"/>
        </w:rPr>
      </w:pPr>
    </w:p>
    <w:p w:rsidR="000669C7" w:rsidRDefault="000669C7" w:rsidP="00D24C79">
      <w:pPr>
        <w:spacing w:line="360" w:lineRule="auto"/>
        <w:ind w:firstLine="708"/>
        <w:jc w:val="both"/>
        <w:rPr>
          <w:rFonts w:ascii="Times New Roman" w:hAnsi="Times New Roman"/>
          <w:szCs w:val="24"/>
          <w:lang w:val="ro-RO" w:eastAsia="en-US"/>
        </w:rPr>
      </w:pPr>
      <w:r w:rsidRPr="002C1E83">
        <w:rPr>
          <w:noProof/>
          <w:lang w:eastAsia="en-US"/>
        </w:rPr>
        <w:drawing>
          <wp:anchor distT="0" distB="0" distL="114300" distR="114300" simplePos="0" relativeHeight="251976192" behindDoc="1" locked="0" layoutInCell="1" allowOverlap="1" wp14:anchorId="0383AEE6" wp14:editId="6DD95869">
            <wp:simplePos x="0" y="0"/>
            <wp:positionH relativeFrom="column">
              <wp:posOffset>0</wp:posOffset>
            </wp:positionH>
            <wp:positionV relativeFrom="paragraph">
              <wp:posOffset>30480</wp:posOffset>
            </wp:positionV>
            <wp:extent cx="2597785" cy="1523365"/>
            <wp:effectExtent l="0" t="0" r="0" b="0"/>
            <wp:wrapTight wrapText="bothSides">
              <wp:wrapPolygon edited="0">
                <wp:start x="0" y="0"/>
                <wp:lineTo x="0" y="21339"/>
                <wp:lineTo x="21384" y="21339"/>
                <wp:lineTo x="21384" y="0"/>
                <wp:lineTo x="0" y="0"/>
              </wp:wrapPolygon>
            </wp:wrapTight>
            <wp:docPr id="19600" name="Picture 19600" descr="C:\Users\User\OneDrive - school32.com\Desktop\viber_image_2024-04-26_11-19-3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OneDrive - school32.com\Desktop\viber_image_2024-04-26_11-19-34-40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97785" cy="1523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48ED">
        <w:rPr>
          <w:rFonts w:ascii="Times New Roman" w:hAnsi="Times New Roman"/>
          <w:szCs w:val="24"/>
          <w:lang w:val="ro-RO" w:eastAsia="en-US"/>
        </w:rPr>
        <w:t xml:space="preserve">This workshop aimed to educate participants about global warming, its causes, impacts, and the actions individuals and communities can take to combat it. Through presentations and discussions, participants gained a comprehensive understanding of global warming and were empowered to make a difference. </w:t>
      </w:r>
    </w:p>
    <w:p w:rsidR="000669C7" w:rsidRDefault="00D24C79" w:rsidP="00D24C79">
      <w:pPr>
        <w:spacing w:line="360" w:lineRule="auto"/>
        <w:jc w:val="both"/>
        <w:rPr>
          <w:rFonts w:asciiTheme="minorHAnsi" w:hAnsiTheme="minorHAnsi"/>
          <w:szCs w:val="24"/>
          <w:lang w:val="bg-BG" w:eastAsia="bg-BG"/>
        </w:rPr>
      </w:pPr>
      <w:r w:rsidRPr="002C1E83">
        <w:rPr>
          <w:noProof/>
          <w:lang w:eastAsia="en-US"/>
        </w:rPr>
        <w:drawing>
          <wp:anchor distT="0" distB="0" distL="114300" distR="114300" simplePos="0" relativeHeight="251977216" behindDoc="1" locked="0" layoutInCell="1" allowOverlap="1" wp14:anchorId="7141FBD7" wp14:editId="0B67686F">
            <wp:simplePos x="0" y="0"/>
            <wp:positionH relativeFrom="column">
              <wp:posOffset>3855720</wp:posOffset>
            </wp:positionH>
            <wp:positionV relativeFrom="paragraph">
              <wp:posOffset>20955</wp:posOffset>
            </wp:positionV>
            <wp:extent cx="2583180" cy="1726565"/>
            <wp:effectExtent l="0" t="0" r="0" b="0"/>
            <wp:wrapTight wrapText="bothSides">
              <wp:wrapPolygon edited="0">
                <wp:start x="0" y="0"/>
                <wp:lineTo x="0" y="21449"/>
                <wp:lineTo x="21504" y="21449"/>
                <wp:lineTo x="21504" y="0"/>
                <wp:lineTo x="0" y="0"/>
              </wp:wrapPolygon>
            </wp:wrapTight>
            <wp:docPr id="19601" name="Picture 19601" descr="D:\22.04-26.04\pictures\viber_image_2024-04-26_11-19-3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22.04-26.04\pictures\viber_image_2024-04-26_11-19-34-75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83180" cy="1726565"/>
                    </a:xfrm>
                    <a:prstGeom prst="rect">
                      <a:avLst/>
                    </a:prstGeom>
                    <a:noFill/>
                    <a:ln>
                      <a:noFill/>
                    </a:ln>
                  </pic:spPr>
                </pic:pic>
              </a:graphicData>
            </a:graphic>
          </wp:anchor>
        </w:drawing>
      </w:r>
      <w:r w:rsidR="000669C7" w:rsidRPr="00E448ED">
        <w:rPr>
          <w:rFonts w:ascii="Times New Roman" w:hAnsi="Times New Roman"/>
          <w:szCs w:val="24"/>
          <w:lang w:val="ro-RO" w:eastAsia="en-US"/>
        </w:rPr>
        <w:t>The students were divided in international teams that worked together to reach common decisions about actions to be taken and solutions to be made. The workshop was led by Mrs Eva Radeva. She provided a foundational explanation of global warming, using diagrams, videos, and animations to illustrate the evidence of global warming. Questions for discussion were put: What are the main human activities contributing to global warming? How can we observe its effects in our daily lives? After the discussions 5 presentations were prepared and shown to the participants.</w:t>
      </w:r>
      <w:r w:rsidR="000669C7" w:rsidRPr="002C1E83">
        <w:rPr>
          <w:szCs w:val="24"/>
          <w:lang w:val="bg-BG" w:eastAsia="bg-BG"/>
        </w:rPr>
        <w:t xml:space="preserve"> </w:t>
      </w:r>
    </w:p>
    <w:p w:rsidR="000669C7" w:rsidRPr="00E91B77" w:rsidRDefault="000669C7" w:rsidP="00D24C79">
      <w:pPr>
        <w:spacing w:line="360" w:lineRule="auto"/>
        <w:ind w:firstLine="708"/>
        <w:jc w:val="both"/>
        <w:rPr>
          <w:rFonts w:ascii="Times New Roman" w:hAnsi="Times New Roman"/>
          <w:szCs w:val="24"/>
          <w:lang w:val="bg-BG" w:eastAsia="en-US"/>
        </w:rPr>
      </w:pPr>
      <w:r w:rsidRPr="00E448ED">
        <w:rPr>
          <w:rFonts w:ascii="Times New Roman" w:hAnsi="Times New Roman"/>
          <w:szCs w:val="24"/>
          <w:lang w:val="ro-RO" w:eastAsia="en-US"/>
        </w:rPr>
        <w:t xml:space="preserve">The conclusions at the end of the workshop were: </w:t>
      </w:r>
    </w:p>
    <w:p w:rsidR="000669C7" w:rsidRPr="00E448ED" w:rsidRDefault="000669C7" w:rsidP="00D24C79">
      <w:pPr>
        <w:spacing w:line="360" w:lineRule="auto"/>
        <w:jc w:val="both"/>
        <w:rPr>
          <w:rFonts w:ascii="Times New Roman" w:hAnsi="Times New Roman"/>
          <w:szCs w:val="24"/>
          <w:lang w:val="ro-RO" w:eastAsia="en-US"/>
        </w:rPr>
      </w:pPr>
      <w:r w:rsidRPr="00E448ED">
        <w:rPr>
          <w:rFonts w:ascii="Times New Roman" w:hAnsi="Times New Roman"/>
          <w:szCs w:val="24"/>
          <w:lang w:val="ro-RO" w:eastAsia="en-US"/>
        </w:rPr>
        <w:t>“Global warming may be a big problem, but there are many little things we can do to make a difference. If we try, most of us can do our part to reduce the amount of greenhouse gases that we put into the atmosphere. Many greenhouse gases come from things we do every day. As we have learned, these greenhouse gases trap energy in the atmosphere and make the Earth warmer.”</w:t>
      </w:r>
    </w:p>
    <w:p w:rsidR="000669C7" w:rsidRDefault="00D24C79" w:rsidP="00D24C79">
      <w:pPr>
        <w:spacing w:line="360" w:lineRule="auto"/>
        <w:ind w:firstLine="708"/>
        <w:jc w:val="both"/>
        <w:rPr>
          <w:rFonts w:ascii="Times New Roman" w:hAnsi="Times New Roman"/>
          <w:szCs w:val="24"/>
          <w:lang w:val="ro-RO" w:eastAsia="en-US"/>
        </w:rPr>
      </w:pPr>
      <w:r w:rsidRPr="006D55B3">
        <w:rPr>
          <w:rFonts w:ascii="Times New Roman" w:hAnsi="Times New Roman"/>
          <w:noProof/>
          <w:lang w:eastAsia="en-US"/>
        </w:rPr>
        <w:drawing>
          <wp:anchor distT="0" distB="0" distL="114300" distR="114300" simplePos="0" relativeHeight="251975168" behindDoc="1" locked="0" layoutInCell="1" allowOverlap="1" wp14:anchorId="6CAD9561" wp14:editId="5A489336">
            <wp:simplePos x="0" y="0"/>
            <wp:positionH relativeFrom="column">
              <wp:posOffset>3098165</wp:posOffset>
            </wp:positionH>
            <wp:positionV relativeFrom="page">
              <wp:posOffset>8005445</wp:posOffset>
            </wp:positionV>
            <wp:extent cx="3102610" cy="1966595"/>
            <wp:effectExtent l="0" t="0" r="0" b="0"/>
            <wp:wrapTight wrapText="bothSides">
              <wp:wrapPolygon edited="0">
                <wp:start x="0" y="0"/>
                <wp:lineTo x="0" y="21342"/>
                <wp:lineTo x="21485" y="21342"/>
                <wp:lineTo x="21485" y="0"/>
                <wp:lineTo x="0" y="0"/>
              </wp:wrapPolygon>
            </wp:wrapTight>
            <wp:docPr id="19603" name="Picture 19603" descr="C:\Users\User\OneDrive - school32.com\Desktop\viber_image_2024-04-26_11-19-32-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OneDrive - school32.com\Desktop\viber_image_2024-04-26_11-19-32-76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02610"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1E83">
        <w:rPr>
          <w:rFonts w:ascii="Times New Roman" w:hAnsi="Times New Roman"/>
          <w:noProof/>
          <w:szCs w:val="24"/>
          <w:lang w:eastAsia="en-US"/>
        </w:rPr>
        <w:drawing>
          <wp:anchor distT="0" distB="0" distL="114300" distR="114300" simplePos="0" relativeHeight="251959808" behindDoc="1" locked="0" layoutInCell="1" allowOverlap="1" wp14:anchorId="075A36DC" wp14:editId="2AF74F65">
            <wp:simplePos x="0" y="0"/>
            <wp:positionH relativeFrom="column">
              <wp:posOffset>105410</wp:posOffset>
            </wp:positionH>
            <wp:positionV relativeFrom="paragraph">
              <wp:posOffset>680085</wp:posOffset>
            </wp:positionV>
            <wp:extent cx="2807970" cy="1965960"/>
            <wp:effectExtent l="0" t="0" r="0" b="0"/>
            <wp:wrapTight wrapText="bothSides">
              <wp:wrapPolygon edited="0">
                <wp:start x="0" y="0"/>
                <wp:lineTo x="0" y="21349"/>
                <wp:lineTo x="21395" y="21349"/>
                <wp:lineTo x="21395" y="0"/>
                <wp:lineTo x="0" y="0"/>
              </wp:wrapPolygon>
            </wp:wrapTight>
            <wp:docPr id="19602" name="Picture 19602" descr="C:\Users\User\OneDrive - school32.com\Desktop\viber_image_2024-04-26_11-22-1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OneDrive - school32.com\Desktop\viber_image_2024-04-26_11-22-16-34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07970" cy="1965960"/>
                    </a:xfrm>
                    <a:prstGeom prst="rect">
                      <a:avLst/>
                    </a:prstGeom>
                    <a:noFill/>
                    <a:ln>
                      <a:noFill/>
                    </a:ln>
                  </pic:spPr>
                </pic:pic>
              </a:graphicData>
            </a:graphic>
            <wp14:sizeRelH relativeFrom="margin">
              <wp14:pctWidth>0</wp14:pctWidth>
            </wp14:sizeRelH>
          </wp:anchor>
        </w:drawing>
      </w:r>
      <w:r w:rsidR="000669C7" w:rsidRPr="00E448ED">
        <w:rPr>
          <w:rFonts w:ascii="Times New Roman" w:hAnsi="Times New Roman"/>
          <w:szCs w:val="24"/>
          <w:lang w:val="ro-RO" w:eastAsia="en-US"/>
        </w:rPr>
        <w:t>“Learning about the environment is very important; Save Electricity; Use Bike, Bus, and Walk; Plant Trees; Recycle.”</w:t>
      </w:r>
    </w:p>
    <w:p w:rsidR="00D24C79" w:rsidRDefault="00D24C79" w:rsidP="000669C7">
      <w:pPr>
        <w:spacing w:line="360" w:lineRule="auto"/>
        <w:jc w:val="center"/>
        <w:outlineLvl w:val="0"/>
        <w:rPr>
          <w:rFonts w:cstheme="minorHAnsi"/>
          <w:b/>
          <w:sz w:val="32"/>
          <w:szCs w:val="32"/>
          <w:lang w:val="ro-RO"/>
        </w:rPr>
      </w:pPr>
      <w:bookmarkStart w:id="1" w:name="_Hlk173009932"/>
    </w:p>
    <w:p w:rsidR="000669C7" w:rsidRPr="00E91B77" w:rsidRDefault="000669C7" w:rsidP="000669C7">
      <w:pPr>
        <w:spacing w:line="360" w:lineRule="auto"/>
        <w:jc w:val="center"/>
        <w:outlineLvl w:val="0"/>
        <w:rPr>
          <w:rFonts w:cstheme="minorHAnsi"/>
          <w:b/>
          <w:sz w:val="32"/>
          <w:szCs w:val="32"/>
          <w:lang w:val="ro-RO"/>
        </w:rPr>
      </w:pPr>
      <w:r w:rsidRPr="00E91B77">
        <w:rPr>
          <w:rFonts w:cstheme="minorHAnsi"/>
          <w:b/>
          <w:sz w:val="32"/>
          <w:szCs w:val="32"/>
          <w:lang w:val="ro-RO"/>
        </w:rPr>
        <w:t xml:space="preserve">"We Can Make a Difference!” </w:t>
      </w:r>
      <w:r w:rsidRPr="00E91B77">
        <w:rPr>
          <w:b/>
          <w:sz w:val="32"/>
          <w:szCs w:val="32"/>
        </w:rPr>
        <w:t>How to Teach Global Warming</w:t>
      </w:r>
      <w:bookmarkEnd w:id="1"/>
    </w:p>
    <w:p w:rsidR="00D24C79" w:rsidRDefault="00D24C79" w:rsidP="00D24C79">
      <w:pPr>
        <w:spacing w:line="360" w:lineRule="auto"/>
        <w:jc w:val="both"/>
        <w:outlineLvl w:val="0"/>
        <w:rPr>
          <w:szCs w:val="24"/>
        </w:rPr>
      </w:pPr>
    </w:p>
    <w:p w:rsidR="000669C7" w:rsidRDefault="000669C7" w:rsidP="00D24C79">
      <w:pPr>
        <w:spacing w:line="360" w:lineRule="auto"/>
        <w:ind w:firstLine="708"/>
        <w:jc w:val="both"/>
        <w:outlineLvl w:val="0"/>
        <w:rPr>
          <w:szCs w:val="24"/>
        </w:rPr>
      </w:pPr>
      <w:r w:rsidRPr="00E040CB">
        <w:rPr>
          <w:szCs w:val="24"/>
        </w:rPr>
        <w:t xml:space="preserve">Teaching global warming effectively requires a comprehensive approach that integrates scientific understanding, critical thinking, and active participation. </w:t>
      </w:r>
      <w:r>
        <w:rPr>
          <w:szCs w:val="24"/>
        </w:rPr>
        <w:t xml:space="preserve">The </w:t>
      </w:r>
      <w:proofErr w:type="gramStart"/>
      <w:r>
        <w:rPr>
          <w:szCs w:val="24"/>
        </w:rPr>
        <w:t>participants</w:t>
      </w:r>
      <w:proofErr w:type="gramEnd"/>
      <w:r>
        <w:rPr>
          <w:szCs w:val="24"/>
        </w:rPr>
        <w:t xml:space="preserve"> teachers worked together on the topic and prepared </w:t>
      </w:r>
      <w:r w:rsidRPr="00E040CB">
        <w:rPr>
          <w:szCs w:val="24"/>
        </w:rPr>
        <w:t>a structured guide on how to teach global warming to various audiences, with a focus on engaging and impactful methods.</w:t>
      </w:r>
    </w:p>
    <w:p w:rsidR="000669C7" w:rsidRDefault="000669C7" w:rsidP="00D24C79">
      <w:pPr>
        <w:spacing w:line="360" w:lineRule="auto"/>
        <w:ind w:firstLine="708"/>
        <w:jc w:val="both"/>
        <w:rPr>
          <w:szCs w:val="24"/>
        </w:rPr>
      </w:pPr>
      <w:r w:rsidRPr="00E040CB">
        <w:rPr>
          <w:szCs w:val="24"/>
        </w:rPr>
        <w:t>1. Introduction to Global Warming</w:t>
      </w:r>
    </w:p>
    <w:p w:rsidR="000669C7" w:rsidRPr="00E040CB" w:rsidRDefault="000669C7" w:rsidP="00D24C79">
      <w:pPr>
        <w:spacing w:line="360" w:lineRule="auto"/>
        <w:jc w:val="both"/>
        <w:rPr>
          <w:szCs w:val="24"/>
        </w:rPr>
      </w:pPr>
      <w:r w:rsidRPr="00E040CB">
        <w:rPr>
          <w:szCs w:val="24"/>
        </w:rPr>
        <w:t>Objective: Provide a foundational understanding of global warming.</w:t>
      </w:r>
    </w:p>
    <w:p w:rsidR="000669C7" w:rsidRPr="00E040CB" w:rsidRDefault="000669C7" w:rsidP="00D24C79">
      <w:pPr>
        <w:spacing w:line="360" w:lineRule="auto"/>
        <w:jc w:val="both"/>
        <w:rPr>
          <w:szCs w:val="24"/>
        </w:rPr>
      </w:pPr>
      <w:r w:rsidRPr="00E040CB">
        <w:rPr>
          <w:szCs w:val="24"/>
        </w:rPr>
        <w:t>Activities: - Interactive Lecture: Explain the greenhouse effect, sources of greenhouse gases, and the evidence for global warming.</w:t>
      </w:r>
    </w:p>
    <w:p w:rsidR="000669C7" w:rsidRDefault="000669C7" w:rsidP="00D24C79">
      <w:pPr>
        <w:spacing w:line="360" w:lineRule="auto"/>
        <w:jc w:val="both"/>
        <w:outlineLvl w:val="0"/>
        <w:rPr>
          <w:szCs w:val="24"/>
        </w:rPr>
      </w:pPr>
      <w:r w:rsidRPr="00E040CB">
        <w:rPr>
          <w:szCs w:val="24"/>
        </w:rPr>
        <w:t>Visual Aids: Use diagrams, videos, and animations to illustrate how greenhouse gases trap heat in the atmosphere.</w:t>
      </w:r>
    </w:p>
    <w:p w:rsidR="000669C7" w:rsidRDefault="000669C7" w:rsidP="00D24C79">
      <w:pPr>
        <w:spacing w:line="360" w:lineRule="auto"/>
        <w:jc w:val="both"/>
        <w:outlineLvl w:val="0"/>
        <w:rPr>
          <w:szCs w:val="24"/>
        </w:rPr>
      </w:pPr>
      <w:r w:rsidRPr="00E040CB">
        <w:rPr>
          <w:szCs w:val="24"/>
        </w:rPr>
        <w:t>Discussion Questions:</w:t>
      </w:r>
      <w:r>
        <w:rPr>
          <w:szCs w:val="24"/>
        </w:rPr>
        <w:t xml:space="preserve"> </w:t>
      </w:r>
      <w:r w:rsidRPr="00E040CB">
        <w:rPr>
          <w:szCs w:val="24"/>
        </w:rPr>
        <w:t>What are the main human activities contributing to global warming? How can we observe its effects in our daily lives?</w:t>
      </w:r>
    </w:p>
    <w:p w:rsidR="000669C7" w:rsidRPr="007C6C77" w:rsidRDefault="000669C7" w:rsidP="00D24C79">
      <w:pPr>
        <w:spacing w:line="360" w:lineRule="auto"/>
        <w:ind w:firstLine="708"/>
        <w:jc w:val="both"/>
        <w:outlineLvl w:val="0"/>
        <w:rPr>
          <w:rFonts w:cstheme="minorHAnsi"/>
          <w:szCs w:val="24"/>
          <w:lang w:val="ro-RO"/>
        </w:rPr>
      </w:pPr>
      <w:r w:rsidRPr="007C6C77">
        <w:rPr>
          <w:rFonts w:cstheme="minorHAnsi"/>
          <w:szCs w:val="24"/>
          <w:lang w:val="ro-RO"/>
        </w:rPr>
        <w:t>2. Understanding the Science</w:t>
      </w:r>
    </w:p>
    <w:p w:rsidR="000669C7" w:rsidRPr="007C6C77" w:rsidRDefault="000669C7" w:rsidP="00D24C79">
      <w:pPr>
        <w:spacing w:line="360" w:lineRule="auto"/>
        <w:jc w:val="both"/>
        <w:outlineLvl w:val="0"/>
        <w:rPr>
          <w:rFonts w:cstheme="minorHAnsi"/>
          <w:szCs w:val="24"/>
          <w:lang w:val="ro-RO"/>
        </w:rPr>
      </w:pPr>
      <w:r w:rsidRPr="007C6C77">
        <w:rPr>
          <w:rFonts w:cstheme="minorHAnsi"/>
          <w:szCs w:val="24"/>
          <w:lang w:val="ro-RO"/>
        </w:rPr>
        <w:t>Objective: Dive deeper into the scientific principles behind global warming.</w:t>
      </w:r>
    </w:p>
    <w:p w:rsidR="000669C7" w:rsidRPr="007C6C77" w:rsidRDefault="000669C7" w:rsidP="00D24C79">
      <w:pPr>
        <w:spacing w:line="360" w:lineRule="auto"/>
        <w:jc w:val="both"/>
        <w:outlineLvl w:val="0"/>
        <w:rPr>
          <w:rFonts w:cstheme="minorHAnsi"/>
          <w:szCs w:val="24"/>
          <w:lang w:val="ro-RO"/>
        </w:rPr>
      </w:pPr>
      <w:r w:rsidRPr="007C6C77">
        <w:rPr>
          <w:rFonts w:cstheme="minorHAnsi"/>
          <w:szCs w:val="24"/>
          <w:lang w:val="ro-RO"/>
        </w:rPr>
        <w:t>Activities:</w:t>
      </w:r>
      <w:r>
        <w:rPr>
          <w:rFonts w:cstheme="minorHAnsi"/>
          <w:szCs w:val="24"/>
          <w:lang w:val="ro-RO"/>
        </w:rPr>
        <w:t xml:space="preserve"> </w:t>
      </w:r>
      <w:r w:rsidRPr="007C6C77">
        <w:rPr>
          <w:rFonts w:cstheme="minorHAnsi"/>
          <w:szCs w:val="24"/>
          <w:lang w:val="ro-RO"/>
        </w:rPr>
        <w:t>- Hands-On Experiments: Conduct simple experiments to demonstrate the greenhouse effect, such as the “bottle experiment” with CO</w:t>
      </w:r>
      <w:r w:rsidRPr="007C6C77">
        <w:rPr>
          <w:rFonts w:cstheme="minorHAnsi"/>
          <w:szCs w:val="24"/>
          <w:vertAlign w:val="subscript"/>
          <w:lang w:val="ro-RO"/>
        </w:rPr>
        <w:t>2</w:t>
      </w:r>
      <w:r w:rsidRPr="007C6C77">
        <w:rPr>
          <w:rFonts w:cstheme="minorHAnsi"/>
          <w:szCs w:val="24"/>
          <w:lang w:val="ro-RO"/>
        </w:rPr>
        <w:t xml:space="preserve"> and heat lamps</w:t>
      </w:r>
      <w:r>
        <w:rPr>
          <w:rFonts w:cstheme="minorHAnsi"/>
          <w:szCs w:val="24"/>
          <w:lang w:val="ro-RO"/>
        </w:rPr>
        <w:t>;</w:t>
      </w:r>
    </w:p>
    <w:p w:rsidR="000669C7" w:rsidRPr="007C6C77" w:rsidRDefault="000669C7" w:rsidP="00D24C79">
      <w:pPr>
        <w:spacing w:line="360" w:lineRule="auto"/>
        <w:jc w:val="both"/>
        <w:outlineLvl w:val="0"/>
        <w:rPr>
          <w:rFonts w:cstheme="minorHAnsi"/>
          <w:szCs w:val="24"/>
          <w:lang w:val="ro-RO"/>
        </w:rPr>
      </w:pPr>
      <w:r w:rsidRPr="007C6C77">
        <w:rPr>
          <w:rFonts w:cstheme="minorHAnsi"/>
          <w:szCs w:val="24"/>
          <w:lang w:val="ro-RO"/>
        </w:rPr>
        <w:t>Data Analysis: Analyze real climate data to understand trends in global temperatures, CO</w:t>
      </w:r>
      <w:r w:rsidRPr="007C6C77">
        <w:rPr>
          <w:rFonts w:cstheme="minorHAnsi"/>
          <w:szCs w:val="24"/>
          <w:vertAlign w:val="subscript"/>
          <w:lang w:val="ro-RO"/>
        </w:rPr>
        <w:t>2</w:t>
      </w:r>
      <w:r w:rsidRPr="007C6C77">
        <w:rPr>
          <w:rFonts w:cstheme="minorHAnsi"/>
          <w:szCs w:val="24"/>
          <w:lang w:val="ro-RO"/>
        </w:rPr>
        <w:t xml:space="preserve"> levels, and other indicators.</w:t>
      </w:r>
    </w:p>
    <w:p w:rsidR="000669C7" w:rsidRPr="007C6C77" w:rsidRDefault="000669C7" w:rsidP="00D24C79">
      <w:pPr>
        <w:spacing w:line="360" w:lineRule="auto"/>
        <w:ind w:firstLine="708"/>
        <w:jc w:val="both"/>
        <w:outlineLvl w:val="0"/>
        <w:rPr>
          <w:rFonts w:cstheme="minorHAnsi"/>
          <w:szCs w:val="24"/>
          <w:lang w:val="ro-RO"/>
        </w:rPr>
      </w:pPr>
      <w:r w:rsidRPr="007C6C77">
        <w:rPr>
          <w:rFonts w:cstheme="minorHAnsi"/>
          <w:szCs w:val="24"/>
          <w:lang w:val="ro-RO"/>
        </w:rPr>
        <w:t>3. Case Studies on Global Warming Impacts</w:t>
      </w:r>
    </w:p>
    <w:p w:rsidR="000669C7" w:rsidRPr="007C6C77" w:rsidRDefault="000669C7" w:rsidP="00D24C79">
      <w:pPr>
        <w:spacing w:line="360" w:lineRule="auto"/>
        <w:jc w:val="both"/>
        <w:outlineLvl w:val="0"/>
        <w:rPr>
          <w:rFonts w:cstheme="minorHAnsi"/>
          <w:szCs w:val="24"/>
          <w:lang w:val="ro-RO"/>
        </w:rPr>
      </w:pPr>
      <w:r w:rsidRPr="007C6C77">
        <w:rPr>
          <w:rFonts w:cstheme="minorHAnsi"/>
          <w:szCs w:val="24"/>
          <w:lang w:val="ro-RO"/>
        </w:rPr>
        <w:t>Objective: Examine the real-world consequences of global warming.</w:t>
      </w:r>
    </w:p>
    <w:p w:rsidR="000669C7" w:rsidRDefault="000669C7" w:rsidP="00D24C79">
      <w:pPr>
        <w:spacing w:line="360" w:lineRule="auto"/>
        <w:jc w:val="both"/>
        <w:outlineLvl w:val="0"/>
        <w:rPr>
          <w:rFonts w:cstheme="minorHAnsi"/>
          <w:szCs w:val="24"/>
          <w:lang w:val="ro-RO"/>
        </w:rPr>
      </w:pPr>
      <w:r w:rsidRPr="007C6C77">
        <w:rPr>
          <w:rFonts w:cstheme="minorHAnsi"/>
          <w:szCs w:val="24"/>
          <w:lang w:val="ro-RO"/>
        </w:rPr>
        <w:t>Activities:</w:t>
      </w:r>
      <w:r>
        <w:rPr>
          <w:rFonts w:cstheme="minorHAnsi"/>
          <w:szCs w:val="24"/>
          <w:lang w:val="ro-RO"/>
        </w:rPr>
        <w:t xml:space="preserve"> </w:t>
      </w:r>
      <w:r w:rsidRPr="007C6C77">
        <w:rPr>
          <w:rFonts w:cstheme="minorHAnsi"/>
          <w:szCs w:val="24"/>
          <w:lang w:val="ro-RO"/>
        </w:rPr>
        <w:t>- Group Projects: Assign students to research and present case studies on topics such as melting glaciers, sea-level rise, extreme weather events, and impacts on agriculture</w:t>
      </w:r>
      <w:r>
        <w:rPr>
          <w:rFonts w:cstheme="minorHAnsi"/>
          <w:szCs w:val="24"/>
          <w:lang w:val="ro-RO"/>
        </w:rPr>
        <w:t xml:space="preserve">; </w:t>
      </w:r>
      <w:r w:rsidRPr="007C6C77">
        <w:rPr>
          <w:rFonts w:cstheme="minorHAnsi"/>
          <w:szCs w:val="24"/>
          <w:lang w:val="ro-RO"/>
        </w:rPr>
        <w:t>- Role-Playing Simulations: Conduct simulations where students represent different stakeholders (e.g., government officials, farmers, scientists) to discuss responses to global warming impacts</w:t>
      </w:r>
      <w:r>
        <w:rPr>
          <w:rFonts w:cstheme="minorHAnsi"/>
          <w:szCs w:val="24"/>
          <w:lang w:val="ro-RO"/>
        </w:rPr>
        <w:t xml:space="preserve">; </w:t>
      </w:r>
      <w:r w:rsidRPr="007C6C77">
        <w:rPr>
          <w:rFonts w:cstheme="minorHAnsi"/>
          <w:szCs w:val="24"/>
          <w:lang w:val="ro-RO"/>
        </w:rPr>
        <w:t>- Field Trips: Visit local sites affected by climate change or organizations working on climate solutions.</w:t>
      </w:r>
    </w:p>
    <w:p w:rsidR="000669C7" w:rsidRPr="00BB24EB" w:rsidRDefault="000669C7" w:rsidP="00D24C79">
      <w:pPr>
        <w:spacing w:line="360" w:lineRule="auto"/>
        <w:ind w:firstLine="708"/>
        <w:jc w:val="both"/>
        <w:outlineLvl w:val="0"/>
        <w:rPr>
          <w:rFonts w:cstheme="minorHAnsi"/>
          <w:szCs w:val="24"/>
          <w:lang w:val="ro-RO"/>
        </w:rPr>
      </w:pPr>
      <w:r>
        <w:rPr>
          <w:rFonts w:cstheme="minorHAnsi"/>
          <w:szCs w:val="24"/>
          <w:lang w:val="ro-RO"/>
        </w:rPr>
        <w:t>4</w:t>
      </w:r>
      <w:r w:rsidRPr="00BB24EB">
        <w:rPr>
          <w:rFonts w:cstheme="minorHAnsi"/>
          <w:szCs w:val="24"/>
          <w:lang w:val="ro-RO"/>
        </w:rPr>
        <w:t>. Personal and Community Actions</w:t>
      </w:r>
    </w:p>
    <w:p w:rsidR="000669C7" w:rsidRPr="00BB24EB" w:rsidRDefault="000669C7" w:rsidP="00D24C79">
      <w:pPr>
        <w:spacing w:line="360" w:lineRule="auto"/>
        <w:jc w:val="both"/>
        <w:outlineLvl w:val="0"/>
        <w:rPr>
          <w:rFonts w:cstheme="minorHAnsi"/>
          <w:szCs w:val="24"/>
          <w:lang w:val="ro-RO"/>
        </w:rPr>
      </w:pPr>
      <w:r w:rsidRPr="00BB24EB">
        <w:rPr>
          <w:rFonts w:cstheme="minorHAnsi"/>
          <w:szCs w:val="24"/>
          <w:lang w:val="ro-RO"/>
        </w:rPr>
        <w:t>Objective: Empower individuals to take actionable steps to combat global warming.</w:t>
      </w:r>
    </w:p>
    <w:p w:rsidR="000669C7" w:rsidRPr="00BB24EB" w:rsidRDefault="000669C7" w:rsidP="00D24C79">
      <w:pPr>
        <w:spacing w:line="360" w:lineRule="auto"/>
        <w:jc w:val="both"/>
        <w:outlineLvl w:val="0"/>
        <w:rPr>
          <w:rFonts w:cstheme="minorHAnsi"/>
          <w:szCs w:val="24"/>
          <w:lang w:val="ro-RO"/>
        </w:rPr>
      </w:pPr>
      <w:r w:rsidRPr="00BB24EB">
        <w:rPr>
          <w:rFonts w:cstheme="minorHAnsi"/>
          <w:szCs w:val="24"/>
          <w:lang w:val="ro-RO"/>
        </w:rPr>
        <w:t>Activities: - Lifestyle Audits: Have students calculate their carbon footprints and identify ways to reduce them</w:t>
      </w:r>
      <w:r>
        <w:rPr>
          <w:rFonts w:cstheme="minorHAnsi"/>
          <w:szCs w:val="24"/>
          <w:lang w:val="ro-RO"/>
        </w:rPr>
        <w:t>;</w:t>
      </w:r>
      <w:r w:rsidRPr="00BB24EB">
        <w:rPr>
          <w:rFonts w:cstheme="minorHAnsi"/>
          <w:szCs w:val="24"/>
          <w:lang w:val="ro-RO"/>
        </w:rPr>
        <w:t xml:space="preserve"> - Eco-Challenges: Organize challenges to promote sustainable practices, such as reducing single-use plastics, conserving energy, or using public transportation</w:t>
      </w:r>
      <w:r>
        <w:rPr>
          <w:rFonts w:cstheme="minorHAnsi"/>
          <w:szCs w:val="24"/>
          <w:lang w:val="ro-RO"/>
        </w:rPr>
        <w:t>;</w:t>
      </w:r>
      <w:r w:rsidRPr="00BB24EB">
        <w:rPr>
          <w:rFonts w:cstheme="minorHAnsi"/>
          <w:szCs w:val="24"/>
          <w:lang w:val="ro-RO"/>
        </w:rPr>
        <w:t xml:space="preserve"> - Campaigns: Encourage students to create campaigns advocating for policy changes or raising awareness about global warming.</w:t>
      </w:r>
    </w:p>
    <w:p w:rsidR="000669C7" w:rsidRPr="00BB24EB" w:rsidRDefault="000669C7" w:rsidP="00D24C79">
      <w:pPr>
        <w:spacing w:line="360" w:lineRule="auto"/>
        <w:ind w:firstLine="708"/>
        <w:jc w:val="both"/>
        <w:outlineLvl w:val="0"/>
        <w:rPr>
          <w:rFonts w:cstheme="minorHAnsi"/>
          <w:szCs w:val="24"/>
          <w:lang w:val="ro-RO"/>
        </w:rPr>
      </w:pPr>
      <w:r>
        <w:rPr>
          <w:rFonts w:cstheme="minorHAnsi"/>
          <w:szCs w:val="24"/>
          <w:lang w:val="ro-RO"/>
        </w:rPr>
        <w:lastRenderedPageBreak/>
        <w:t>5</w:t>
      </w:r>
      <w:r w:rsidRPr="00BB24EB">
        <w:rPr>
          <w:rFonts w:cstheme="minorHAnsi"/>
          <w:szCs w:val="24"/>
          <w:lang w:val="ro-RO"/>
        </w:rPr>
        <w:t>. Using Digital Tools</w:t>
      </w:r>
    </w:p>
    <w:p w:rsidR="000669C7" w:rsidRDefault="000669C7" w:rsidP="00D24C79">
      <w:pPr>
        <w:spacing w:line="360" w:lineRule="auto"/>
        <w:jc w:val="both"/>
        <w:outlineLvl w:val="0"/>
        <w:rPr>
          <w:rFonts w:cstheme="minorHAnsi"/>
          <w:szCs w:val="24"/>
          <w:lang w:val="ro-RO"/>
        </w:rPr>
      </w:pPr>
      <w:r w:rsidRPr="00BB24EB">
        <w:rPr>
          <w:rFonts w:cstheme="minorHAnsi"/>
          <w:szCs w:val="24"/>
          <w:lang w:val="ro-RO"/>
        </w:rPr>
        <w:t>Objective: Leverage technology to enhance understanding and engagement.</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Activities:</w:t>
      </w:r>
      <w:r>
        <w:rPr>
          <w:rFonts w:cstheme="minorHAnsi"/>
          <w:szCs w:val="24"/>
          <w:lang w:val="ro-RO"/>
        </w:rPr>
        <w:t xml:space="preserve"> </w:t>
      </w:r>
      <w:r w:rsidRPr="00BB24EB">
        <w:rPr>
          <w:rFonts w:cstheme="minorHAnsi"/>
          <w:szCs w:val="24"/>
          <w:lang w:val="ro-RO"/>
        </w:rPr>
        <w:t>-</w:t>
      </w:r>
      <w:r>
        <w:rPr>
          <w:rFonts w:cstheme="minorHAnsi"/>
          <w:szCs w:val="24"/>
          <w:lang w:val="ro-RO"/>
        </w:rPr>
        <w:t xml:space="preserve"> </w:t>
      </w:r>
      <w:r w:rsidRPr="00BB24EB">
        <w:rPr>
          <w:rFonts w:cstheme="minorHAnsi"/>
          <w:szCs w:val="24"/>
          <w:lang w:val="ro-RO"/>
        </w:rPr>
        <w:t>Educational Apps: Introduce apps and online platforms that provide interactive learning experiences about climate change</w:t>
      </w:r>
      <w:r>
        <w:rPr>
          <w:rFonts w:cstheme="minorHAnsi"/>
          <w:szCs w:val="24"/>
          <w:lang w:val="ro-RO"/>
        </w:rPr>
        <w:t xml:space="preserve">; </w:t>
      </w:r>
      <w:r w:rsidRPr="00BB24EB">
        <w:rPr>
          <w:rFonts w:cstheme="minorHAnsi"/>
          <w:szCs w:val="24"/>
          <w:lang w:val="ro-RO"/>
        </w:rPr>
        <w:t>- Virtual Reality: Use VR experiences to immerse students in environments affected by global warming</w:t>
      </w:r>
      <w:r>
        <w:rPr>
          <w:rFonts w:cstheme="minorHAnsi"/>
          <w:szCs w:val="24"/>
          <w:lang w:val="ro-RO"/>
        </w:rPr>
        <w:t>;</w:t>
      </w:r>
      <w:r w:rsidRPr="00BB24EB">
        <w:rPr>
          <w:rFonts w:cstheme="minorHAnsi"/>
          <w:szCs w:val="24"/>
          <w:lang w:val="ro-RO"/>
        </w:rPr>
        <w:t xml:space="preserve"> - Social Media Projects: Develop social media campaigns to share knowledge and inspire action on climate change.</w:t>
      </w:r>
    </w:p>
    <w:p w:rsidR="000669C7" w:rsidRPr="00BB24EB" w:rsidRDefault="000669C7" w:rsidP="00D24C79">
      <w:pPr>
        <w:spacing w:line="360" w:lineRule="auto"/>
        <w:ind w:firstLine="708"/>
        <w:jc w:val="both"/>
        <w:outlineLvl w:val="0"/>
        <w:rPr>
          <w:rFonts w:cstheme="minorHAnsi"/>
          <w:szCs w:val="24"/>
          <w:lang w:val="ro-RO"/>
        </w:rPr>
      </w:pPr>
      <w:r>
        <w:rPr>
          <w:rFonts w:cstheme="minorHAnsi"/>
          <w:szCs w:val="24"/>
          <w:lang w:val="ro-RO"/>
        </w:rPr>
        <w:t>6</w:t>
      </w:r>
      <w:r w:rsidRPr="00BB24EB">
        <w:rPr>
          <w:rFonts w:cstheme="minorHAnsi"/>
          <w:szCs w:val="24"/>
          <w:lang w:val="ro-RO"/>
        </w:rPr>
        <w:t>. Feedback and Reflection</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Objective: Ensure continuous improvement and personal growth.</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Activities: - Reflection Journals: Have students maintain journals to reflect on what they’ve learned and how they feel about global warming</w:t>
      </w:r>
      <w:r>
        <w:rPr>
          <w:rFonts w:cstheme="minorHAnsi"/>
          <w:szCs w:val="24"/>
          <w:lang w:val="ro-RO"/>
        </w:rPr>
        <w:t xml:space="preserve">; </w:t>
      </w:r>
      <w:r w:rsidRPr="00BB24EB">
        <w:rPr>
          <w:rFonts w:cstheme="minorHAnsi"/>
          <w:szCs w:val="24"/>
          <w:lang w:val="ro-RO"/>
        </w:rPr>
        <w:t>- Peer Feedback: Create opportunities for students to give and receive feedback on their projects and ideas</w:t>
      </w:r>
      <w:r>
        <w:rPr>
          <w:rFonts w:cstheme="minorHAnsi"/>
          <w:szCs w:val="24"/>
          <w:lang w:val="ro-RO"/>
        </w:rPr>
        <w:t xml:space="preserve">; </w:t>
      </w:r>
      <w:r w:rsidRPr="00BB24EB">
        <w:rPr>
          <w:rFonts w:cstheme="minorHAnsi"/>
          <w:szCs w:val="24"/>
          <w:lang w:val="ro-RO"/>
        </w:rPr>
        <w:t>- Surveys: Use surveys to gather feedback on the effectiveness of the lessons and activities.</w:t>
      </w:r>
    </w:p>
    <w:p w:rsidR="000669C7" w:rsidRPr="00BB24EB" w:rsidRDefault="000669C7" w:rsidP="00D24C79">
      <w:pPr>
        <w:spacing w:line="360" w:lineRule="auto"/>
        <w:ind w:firstLine="708"/>
        <w:jc w:val="both"/>
        <w:outlineLvl w:val="0"/>
        <w:rPr>
          <w:rFonts w:cstheme="minorHAnsi"/>
          <w:szCs w:val="24"/>
          <w:lang w:val="ro-RO"/>
        </w:rPr>
      </w:pPr>
      <w:r>
        <w:rPr>
          <w:rFonts w:cstheme="minorHAnsi"/>
          <w:szCs w:val="24"/>
          <w:lang w:val="ro-RO"/>
        </w:rPr>
        <w:t>7</w:t>
      </w:r>
      <w:r w:rsidRPr="00BB24EB">
        <w:rPr>
          <w:rFonts w:cstheme="minorHAnsi"/>
          <w:szCs w:val="24"/>
          <w:lang w:val="ro-RO"/>
        </w:rPr>
        <w:t>. Good Practices and Practical Examples</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Objective: Learn from successful examples and replicate effective practices.</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Activities:</w:t>
      </w:r>
      <w:r>
        <w:rPr>
          <w:rFonts w:cstheme="minorHAnsi"/>
          <w:szCs w:val="24"/>
          <w:lang w:val="ro-RO"/>
        </w:rPr>
        <w:t xml:space="preserve"> </w:t>
      </w:r>
      <w:r w:rsidRPr="00BB24EB">
        <w:rPr>
          <w:rFonts w:cstheme="minorHAnsi"/>
          <w:szCs w:val="24"/>
          <w:lang w:val="ro-RO"/>
        </w:rPr>
        <w:t>- Case Studies: Present case studies of successful climate education programs and initiatives</w:t>
      </w:r>
      <w:r>
        <w:rPr>
          <w:rFonts w:cstheme="minorHAnsi"/>
          <w:szCs w:val="24"/>
          <w:lang w:val="ro-RO"/>
        </w:rPr>
        <w:t xml:space="preserve">; </w:t>
      </w:r>
      <w:r w:rsidRPr="00BB24EB">
        <w:rPr>
          <w:rFonts w:cstheme="minorHAnsi"/>
          <w:szCs w:val="24"/>
          <w:lang w:val="ro-RO"/>
        </w:rPr>
        <w:t>- Practical Projects: Showcase examples of project-based learning activities that address real-world challenges related to global warming</w:t>
      </w:r>
      <w:r>
        <w:rPr>
          <w:rFonts w:cstheme="minorHAnsi"/>
          <w:szCs w:val="24"/>
          <w:lang w:val="ro-RO"/>
        </w:rPr>
        <w:t xml:space="preserve">; </w:t>
      </w:r>
      <w:r w:rsidRPr="00BB24EB">
        <w:rPr>
          <w:rFonts w:cstheme="minorHAnsi"/>
          <w:szCs w:val="24"/>
          <w:lang w:val="ro-RO"/>
        </w:rPr>
        <w:t>- Networking: Connect with other educators and organizations to share resources and ideas.</w:t>
      </w:r>
    </w:p>
    <w:p w:rsidR="000669C7" w:rsidRPr="00BB24EB" w:rsidRDefault="000669C7" w:rsidP="00D24C79">
      <w:pPr>
        <w:spacing w:line="360" w:lineRule="auto"/>
        <w:ind w:firstLine="708"/>
        <w:jc w:val="both"/>
        <w:outlineLvl w:val="0"/>
        <w:rPr>
          <w:rFonts w:cstheme="minorHAnsi"/>
          <w:szCs w:val="24"/>
          <w:lang w:val="ro-RO"/>
        </w:rPr>
      </w:pPr>
      <w:r>
        <w:rPr>
          <w:rFonts w:cstheme="minorHAnsi"/>
          <w:szCs w:val="24"/>
          <w:lang w:val="ro-RO"/>
        </w:rPr>
        <w:t>8</w:t>
      </w:r>
      <w:r w:rsidRPr="00BB24EB">
        <w:rPr>
          <w:rFonts w:cstheme="minorHAnsi"/>
          <w:szCs w:val="24"/>
          <w:lang w:val="ro-RO"/>
        </w:rPr>
        <w:t>. Conclusion</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Objective: Summarize key takeaways and inspire ongoing action.</w:t>
      </w:r>
    </w:p>
    <w:p w:rsidR="000669C7" w:rsidRPr="00BB24EB" w:rsidRDefault="000669C7" w:rsidP="000669C7">
      <w:pPr>
        <w:spacing w:line="360" w:lineRule="auto"/>
        <w:jc w:val="both"/>
        <w:outlineLvl w:val="0"/>
        <w:rPr>
          <w:rFonts w:cstheme="minorHAnsi"/>
          <w:szCs w:val="24"/>
          <w:lang w:val="ro-RO"/>
        </w:rPr>
      </w:pPr>
      <w:r w:rsidRPr="00BB24EB">
        <w:rPr>
          <w:rFonts w:cstheme="minorHAnsi"/>
          <w:szCs w:val="24"/>
          <w:lang w:val="ro-RO"/>
        </w:rPr>
        <w:t>Activities:</w:t>
      </w:r>
      <w:r>
        <w:rPr>
          <w:rFonts w:cstheme="minorHAnsi"/>
          <w:szCs w:val="24"/>
          <w:lang w:val="ro-RO"/>
        </w:rPr>
        <w:t xml:space="preserve"> </w:t>
      </w:r>
      <w:r w:rsidRPr="00BB24EB">
        <w:rPr>
          <w:rFonts w:cstheme="minorHAnsi"/>
          <w:szCs w:val="24"/>
          <w:lang w:val="ro-RO"/>
        </w:rPr>
        <w:t>- Recap Sessions: Summarize the main points of each lesson and highlight the importance of ongoing learning and action</w:t>
      </w:r>
      <w:r>
        <w:rPr>
          <w:rFonts w:cstheme="minorHAnsi"/>
          <w:szCs w:val="24"/>
          <w:lang w:val="ro-RO"/>
        </w:rPr>
        <w:t xml:space="preserve">; </w:t>
      </w:r>
      <w:r w:rsidRPr="00BB24EB">
        <w:rPr>
          <w:rFonts w:cstheme="minorHAnsi"/>
          <w:szCs w:val="24"/>
          <w:lang w:val="ro-RO"/>
        </w:rPr>
        <w:t>- Next Steps: Discuss how students can continue to learn about and take action on global warming</w:t>
      </w:r>
      <w:r>
        <w:rPr>
          <w:rFonts w:cstheme="minorHAnsi"/>
          <w:szCs w:val="24"/>
          <w:lang w:val="ro-RO"/>
        </w:rPr>
        <w:t xml:space="preserve">; </w:t>
      </w:r>
      <w:r w:rsidRPr="00BB24EB">
        <w:rPr>
          <w:rFonts w:cstheme="minorHAnsi"/>
          <w:szCs w:val="24"/>
          <w:lang w:val="ro-RO"/>
        </w:rPr>
        <w:t>- Celebration: Celebrate the achievements of students and the progress made during the course.</w:t>
      </w:r>
    </w:p>
    <w:p w:rsidR="000669C7" w:rsidRDefault="000669C7" w:rsidP="000669C7">
      <w:pPr>
        <w:spacing w:line="360" w:lineRule="auto"/>
        <w:jc w:val="both"/>
        <w:outlineLvl w:val="0"/>
        <w:rPr>
          <w:rFonts w:cstheme="minorHAnsi"/>
          <w:szCs w:val="24"/>
          <w:lang w:val="ro-RO"/>
        </w:rPr>
      </w:pPr>
      <w:r w:rsidRPr="00BB24EB">
        <w:rPr>
          <w:rFonts w:cstheme="minorHAnsi"/>
          <w:szCs w:val="24"/>
          <w:lang w:val="ro-RO"/>
        </w:rPr>
        <w:t xml:space="preserve">By incorporating these elements into a curriculum, </w:t>
      </w:r>
      <w:r>
        <w:rPr>
          <w:rFonts w:cstheme="minorHAnsi"/>
          <w:szCs w:val="24"/>
          <w:lang w:val="ro-RO"/>
        </w:rPr>
        <w:t>teachers</w:t>
      </w:r>
      <w:r w:rsidRPr="00BB24EB">
        <w:rPr>
          <w:rFonts w:cstheme="minorHAnsi"/>
          <w:szCs w:val="24"/>
          <w:lang w:val="ro-RO"/>
        </w:rPr>
        <w:t xml:space="preserve"> can create a dynamic and engaging learning environment that not only educates but also empowers students to take meaningful action against global warming.</w:t>
      </w:r>
    </w:p>
    <w:p w:rsidR="000669C7" w:rsidRDefault="000669C7" w:rsidP="000669C7">
      <w:pPr>
        <w:spacing w:line="360" w:lineRule="auto"/>
        <w:rPr>
          <w:rFonts w:ascii="Times New Roman" w:hAnsi="Times New Roman"/>
          <w:szCs w:val="24"/>
          <w:lang w:val="ro-RO" w:eastAsia="en-US"/>
        </w:rPr>
      </w:pPr>
      <w:r>
        <w:rPr>
          <w:rFonts w:ascii="Times New Roman" w:hAnsi="Times New Roman"/>
          <w:szCs w:val="24"/>
          <w:lang w:val="ro-RO" w:eastAsia="en-US"/>
        </w:rPr>
        <w:t xml:space="preserve"> </w:t>
      </w: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D24C79" w:rsidRDefault="00D24C79" w:rsidP="000669C7">
      <w:pPr>
        <w:jc w:val="center"/>
        <w:outlineLvl w:val="0"/>
        <w:rPr>
          <w:b/>
          <w:sz w:val="32"/>
          <w:szCs w:val="32"/>
        </w:rPr>
      </w:pPr>
    </w:p>
    <w:p w:rsidR="000669C7" w:rsidRDefault="000669C7" w:rsidP="000669C7">
      <w:pPr>
        <w:jc w:val="center"/>
        <w:outlineLvl w:val="0"/>
        <w:rPr>
          <w:b/>
          <w:sz w:val="32"/>
          <w:szCs w:val="32"/>
        </w:rPr>
      </w:pPr>
      <w:r w:rsidRPr="00E91B77">
        <w:rPr>
          <w:b/>
          <w:sz w:val="32"/>
          <w:szCs w:val="32"/>
        </w:rPr>
        <w:lastRenderedPageBreak/>
        <w:t>Themes Recap</w:t>
      </w:r>
    </w:p>
    <w:p w:rsidR="000669C7" w:rsidRPr="00E91B77" w:rsidRDefault="000669C7" w:rsidP="000669C7">
      <w:pPr>
        <w:outlineLvl w:val="0"/>
        <w:rPr>
          <w:rFonts w:cstheme="minorHAnsi"/>
          <w:b/>
          <w:sz w:val="32"/>
          <w:szCs w:val="32"/>
          <w:lang w:val="ro-RO"/>
        </w:rPr>
      </w:pPr>
    </w:p>
    <w:p w:rsidR="000669C7" w:rsidRDefault="00A7697B" w:rsidP="00D24C79">
      <w:pPr>
        <w:spacing w:line="360" w:lineRule="auto"/>
        <w:ind w:firstLine="708"/>
        <w:jc w:val="both"/>
        <w:rPr>
          <w:szCs w:val="24"/>
        </w:rPr>
      </w:pPr>
      <w:r w:rsidRPr="004607C0">
        <w:rPr>
          <w:rFonts w:ascii="Times New Roman" w:eastAsia="+mj-ea" w:hAnsi="Times New Roman"/>
          <w:bCs/>
          <w:noProof/>
          <w:sz w:val="32"/>
          <w:szCs w:val="32"/>
          <w:lang w:eastAsia="en-US"/>
        </w:rPr>
        <w:drawing>
          <wp:anchor distT="0" distB="0" distL="114300" distR="114300" simplePos="0" relativeHeight="251982336" behindDoc="1" locked="0" layoutInCell="1" allowOverlap="1" wp14:anchorId="411A7911" wp14:editId="2FA35459">
            <wp:simplePos x="0" y="0"/>
            <wp:positionH relativeFrom="column">
              <wp:posOffset>12700</wp:posOffset>
            </wp:positionH>
            <wp:positionV relativeFrom="page">
              <wp:posOffset>1785620</wp:posOffset>
            </wp:positionV>
            <wp:extent cx="2919095" cy="1842770"/>
            <wp:effectExtent l="0" t="0" r="0" b="0"/>
            <wp:wrapTight wrapText="bothSides">
              <wp:wrapPolygon edited="0">
                <wp:start x="0" y="0"/>
                <wp:lineTo x="0" y="21436"/>
                <wp:lineTo x="21426" y="21436"/>
                <wp:lineTo x="21426" y="0"/>
                <wp:lineTo x="0" y="0"/>
              </wp:wrapPolygon>
            </wp:wrapTight>
            <wp:docPr id="19608" name="Picture 19608" descr="C:\Users\User\OneDrive - school32.com\Desktop\viber_image_2024-04-26_14-01-1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OneDrive - school32.com\Desktop\viber_image_2024-04-26_14-01-10-65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19095"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9C7" w:rsidRPr="009E7DBE">
        <w:rPr>
          <w:szCs w:val="24"/>
        </w:rPr>
        <w:t>Students work</w:t>
      </w:r>
      <w:r w:rsidR="000669C7">
        <w:rPr>
          <w:szCs w:val="24"/>
        </w:rPr>
        <w:t>ed</w:t>
      </w:r>
      <w:r w:rsidR="000669C7" w:rsidRPr="009E7DBE">
        <w:rPr>
          <w:szCs w:val="24"/>
        </w:rPr>
        <w:t xml:space="preserve"> in groups to prepare presentations</w:t>
      </w:r>
      <w:r w:rsidR="000669C7">
        <w:rPr>
          <w:szCs w:val="24"/>
        </w:rPr>
        <w:t>.</w:t>
      </w:r>
      <w:r w:rsidR="000669C7" w:rsidRPr="009E7DBE">
        <w:rPr>
          <w:szCs w:val="24"/>
        </w:rPr>
        <w:t xml:space="preserve"> Each group of students present</w:t>
      </w:r>
      <w:r w:rsidR="000669C7">
        <w:rPr>
          <w:szCs w:val="24"/>
        </w:rPr>
        <w:t>ed</w:t>
      </w:r>
      <w:r w:rsidR="000669C7" w:rsidRPr="009E7DBE">
        <w:rPr>
          <w:szCs w:val="24"/>
        </w:rPr>
        <w:t xml:space="preserve"> one theme of our </w:t>
      </w:r>
      <w:r w:rsidR="000669C7">
        <w:rPr>
          <w:szCs w:val="24"/>
        </w:rPr>
        <w:t>meeting</w:t>
      </w:r>
      <w:r w:rsidR="000669C7" w:rsidRPr="009E7DBE">
        <w:rPr>
          <w:szCs w:val="24"/>
        </w:rPr>
        <w:t xml:space="preserve"> in a Poster in front of all the others.</w:t>
      </w:r>
      <w:r w:rsidR="000669C7">
        <w:rPr>
          <w:szCs w:val="24"/>
        </w:rPr>
        <w:t xml:space="preserve"> The session was led by </w:t>
      </w:r>
      <w:proofErr w:type="spellStart"/>
      <w:r w:rsidR="000669C7">
        <w:rPr>
          <w:szCs w:val="24"/>
        </w:rPr>
        <w:t>Dr</w:t>
      </w:r>
      <w:proofErr w:type="spellEnd"/>
      <w:r w:rsidR="000669C7">
        <w:rPr>
          <w:szCs w:val="24"/>
        </w:rPr>
        <w:t xml:space="preserve"> </w:t>
      </w:r>
      <w:proofErr w:type="spellStart"/>
      <w:r w:rsidR="000669C7">
        <w:rPr>
          <w:szCs w:val="24"/>
        </w:rPr>
        <w:t>Dilyana</w:t>
      </w:r>
      <w:proofErr w:type="spellEnd"/>
      <w:r w:rsidR="000669C7">
        <w:rPr>
          <w:szCs w:val="24"/>
        </w:rPr>
        <w:t xml:space="preserve"> </w:t>
      </w:r>
      <w:proofErr w:type="spellStart"/>
      <w:r w:rsidR="000669C7">
        <w:rPr>
          <w:szCs w:val="24"/>
        </w:rPr>
        <w:t>Filipova</w:t>
      </w:r>
      <w:proofErr w:type="spellEnd"/>
      <w:r w:rsidR="000669C7">
        <w:rPr>
          <w:szCs w:val="24"/>
        </w:rPr>
        <w:t>.</w:t>
      </w:r>
    </w:p>
    <w:p w:rsidR="00D24C79" w:rsidRDefault="00D24C79" w:rsidP="000669C7">
      <w:pPr>
        <w:spacing w:line="360" w:lineRule="auto"/>
        <w:rPr>
          <w:szCs w:val="24"/>
        </w:rPr>
      </w:pPr>
    </w:p>
    <w:p w:rsidR="00D24C79" w:rsidRDefault="00A7697B" w:rsidP="000669C7">
      <w:pPr>
        <w:spacing w:line="360" w:lineRule="auto"/>
        <w:rPr>
          <w:szCs w:val="24"/>
        </w:rPr>
      </w:pPr>
      <w:r w:rsidRPr="00E91B77">
        <w:rPr>
          <w:rFonts w:ascii="Times New Roman" w:hAnsi="Times New Roman"/>
          <w:noProof/>
          <w:sz w:val="32"/>
          <w:szCs w:val="32"/>
          <w:lang w:eastAsia="en-US"/>
        </w:rPr>
        <w:drawing>
          <wp:anchor distT="0" distB="0" distL="114300" distR="114300" simplePos="0" relativeHeight="251978240" behindDoc="1" locked="0" layoutInCell="1" allowOverlap="1" wp14:anchorId="06A07938" wp14:editId="55570BD8">
            <wp:simplePos x="0" y="0"/>
            <wp:positionH relativeFrom="column">
              <wp:posOffset>623570</wp:posOffset>
            </wp:positionH>
            <wp:positionV relativeFrom="page">
              <wp:posOffset>2188210</wp:posOffset>
            </wp:positionV>
            <wp:extent cx="2242185" cy="2938780"/>
            <wp:effectExtent l="0" t="0" r="0" b="0"/>
            <wp:wrapTight wrapText="bothSides">
              <wp:wrapPolygon edited="0">
                <wp:start x="0" y="0"/>
                <wp:lineTo x="0" y="21423"/>
                <wp:lineTo x="21472" y="21423"/>
                <wp:lineTo x="21472" y="0"/>
                <wp:lineTo x="0" y="0"/>
              </wp:wrapPolygon>
            </wp:wrapTight>
            <wp:docPr id="19604" name="Picture 19604" descr="D:\22.04-26.04\pictures\viber_image_2024-04-26_11-22-2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22.04-26.04\pictures\viber_image_2024-04-26_11-22-22-29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42185" cy="2938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4C79" w:rsidRDefault="00D24C79" w:rsidP="000669C7">
      <w:pPr>
        <w:spacing w:line="360" w:lineRule="auto"/>
        <w:rPr>
          <w:szCs w:val="24"/>
        </w:rPr>
      </w:pPr>
    </w:p>
    <w:p w:rsidR="00D24C79" w:rsidRDefault="00D24C79" w:rsidP="000669C7">
      <w:pPr>
        <w:spacing w:line="360" w:lineRule="auto"/>
        <w:rPr>
          <w:szCs w:val="24"/>
        </w:rPr>
      </w:pPr>
    </w:p>
    <w:p w:rsidR="000669C7" w:rsidRPr="00E448ED" w:rsidRDefault="000669C7" w:rsidP="000669C7">
      <w:pPr>
        <w:spacing w:line="360" w:lineRule="auto"/>
        <w:rPr>
          <w:rFonts w:ascii="Times New Roman" w:hAnsi="Times New Roman"/>
          <w:szCs w:val="24"/>
          <w:lang w:val="ro-RO" w:eastAsia="en-US"/>
        </w:rPr>
      </w:pPr>
    </w:p>
    <w:p w:rsidR="000669C7" w:rsidRPr="00E91B77" w:rsidRDefault="000669C7" w:rsidP="000669C7">
      <w:pPr>
        <w:spacing w:line="360" w:lineRule="auto"/>
        <w:jc w:val="right"/>
        <w:rPr>
          <w:rFonts w:ascii="Times New Roman" w:hAnsi="Times New Roman"/>
          <w:sz w:val="32"/>
          <w:szCs w:val="32"/>
          <w:lang w:val="bg-BG" w:eastAsia="en-US"/>
        </w:rPr>
      </w:pPr>
    </w:p>
    <w:p w:rsidR="000669C7" w:rsidRPr="00E91B77" w:rsidRDefault="00A7697B" w:rsidP="000669C7">
      <w:pPr>
        <w:spacing w:line="360" w:lineRule="auto"/>
        <w:jc w:val="right"/>
        <w:rPr>
          <w:rFonts w:ascii="Times New Roman" w:hAnsi="Times New Roman"/>
          <w:sz w:val="32"/>
          <w:szCs w:val="32"/>
          <w:lang w:val="bg-BG" w:eastAsia="en-US"/>
        </w:rPr>
      </w:pPr>
      <w:r w:rsidRPr="004607C0">
        <w:rPr>
          <w:rFonts w:ascii="Times New Roman" w:eastAsia="+mj-ea" w:hAnsi="Times New Roman"/>
          <w:bCs/>
          <w:noProof/>
          <w:sz w:val="32"/>
          <w:szCs w:val="32"/>
          <w:lang w:eastAsia="en-US"/>
        </w:rPr>
        <w:drawing>
          <wp:anchor distT="0" distB="0" distL="114300" distR="114300" simplePos="0" relativeHeight="251980288" behindDoc="1" locked="0" layoutInCell="1" allowOverlap="1" wp14:anchorId="3BAB95DC" wp14:editId="40A0F16A">
            <wp:simplePos x="0" y="0"/>
            <wp:positionH relativeFrom="column">
              <wp:posOffset>-3011805</wp:posOffset>
            </wp:positionH>
            <wp:positionV relativeFrom="page">
              <wp:posOffset>3794760</wp:posOffset>
            </wp:positionV>
            <wp:extent cx="3061970" cy="1842770"/>
            <wp:effectExtent l="0" t="0" r="0" b="0"/>
            <wp:wrapTight wrapText="bothSides">
              <wp:wrapPolygon edited="0">
                <wp:start x="0" y="0"/>
                <wp:lineTo x="0" y="21436"/>
                <wp:lineTo x="21501" y="21436"/>
                <wp:lineTo x="21501" y="0"/>
                <wp:lineTo x="0" y="0"/>
              </wp:wrapPolygon>
            </wp:wrapTight>
            <wp:docPr id="19609" name="Picture 19609" descr="C:\Users\User\OneDrive - school32.com\Desktop\viber_image_2024-04-26_14-01-0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OneDrive - school32.com\Desktop\viber_image_2024-04-26_14-01-02-52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6197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Pr="00DC59D4" w:rsidRDefault="000669C7" w:rsidP="000669C7">
      <w:pPr>
        <w:spacing w:line="360" w:lineRule="auto"/>
        <w:jc w:val="right"/>
        <w:rPr>
          <w:rFonts w:ascii="Times New Roman" w:hAnsi="Times New Roman"/>
          <w:sz w:val="32"/>
          <w:szCs w:val="32"/>
          <w:lang w:val="ro-RO" w:eastAsia="en-US"/>
        </w:rPr>
      </w:pPr>
    </w:p>
    <w:p w:rsidR="000669C7" w:rsidRPr="00A63F08" w:rsidRDefault="000669C7" w:rsidP="000669C7">
      <w:pPr>
        <w:spacing w:line="360" w:lineRule="auto"/>
        <w:jc w:val="right"/>
        <w:rPr>
          <w:rFonts w:ascii="Times New Roman" w:eastAsia="+mj-ea" w:hAnsi="Times New Roman"/>
          <w:bCs/>
          <w:sz w:val="32"/>
          <w:szCs w:val="32"/>
          <w:lang w:val="bg-BG"/>
        </w:rPr>
      </w:pPr>
    </w:p>
    <w:p w:rsidR="000669C7" w:rsidRPr="004607C0" w:rsidRDefault="000669C7" w:rsidP="000669C7">
      <w:pPr>
        <w:spacing w:line="360" w:lineRule="auto"/>
        <w:jc w:val="right"/>
        <w:rPr>
          <w:rFonts w:ascii="Times New Roman" w:eastAsia="+mj-ea" w:hAnsi="Times New Roman"/>
          <w:bCs/>
          <w:sz w:val="32"/>
          <w:szCs w:val="32"/>
          <w:lang w:val="bg-BG"/>
        </w:rPr>
      </w:pPr>
    </w:p>
    <w:p w:rsidR="000669C7" w:rsidRPr="004607C0" w:rsidRDefault="000669C7" w:rsidP="000669C7">
      <w:pPr>
        <w:spacing w:line="360" w:lineRule="auto"/>
        <w:jc w:val="right"/>
        <w:rPr>
          <w:rFonts w:ascii="Times New Roman" w:eastAsia="+mj-ea" w:hAnsi="Times New Roman"/>
          <w:bCs/>
          <w:sz w:val="32"/>
          <w:szCs w:val="32"/>
          <w:lang w:val="bg-BG"/>
        </w:rPr>
      </w:pPr>
    </w:p>
    <w:p w:rsidR="000669C7" w:rsidRPr="004607C0" w:rsidRDefault="000669C7" w:rsidP="000669C7">
      <w:pPr>
        <w:spacing w:line="360" w:lineRule="auto"/>
        <w:jc w:val="right"/>
        <w:rPr>
          <w:rFonts w:ascii="Times New Roman" w:eastAsia="+mj-ea" w:hAnsi="Times New Roman"/>
          <w:bCs/>
          <w:sz w:val="32"/>
          <w:szCs w:val="32"/>
          <w:lang w:val="bg-BG"/>
        </w:rPr>
      </w:pPr>
    </w:p>
    <w:p w:rsidR="000669C7" w:rsidRPr="00CE5392" w:rsidRDefault="00A7697B" w:rsidP="000669C7">
      <w:pPr>
        <w:spacing w:line="360" w:lineRule="auto"/>
        <w:jc w:val="right"/>
        <w:rPr>
          <w:rFonts w:ascii="Times New Roman" w:eastAsia="+mj-ea" w:hAnsi="Times New Roman"/>
          <w:bCs/>
          <w:sz w:val="32"/>
          <w:szCs w:val="32"/>
          <w:lang w:val="bg-BG"/>
        </w:rPr>
      </w:pPr>
      <w:r w:rsidRPr="00CE5392">
        <w:rPr>
          <w:rFonts w:ascii="Times New Roman" w:eastAsia="+mj-ea" w:hAnsi="Times New Roman"/>
          <w:bCs/>
          <w:noProof/>
          <w:sz w:val="32"/>
          <w:szCs w:val="32"/>
          <w:lang w:eastAsia="en-US"/>
        </w:rPr>
        <w:drawing>
          <wp:anchor distT="0" distB="0" distL="114300" distR="114300" simplePos="0" relativeHeight="251983360" behindDoc="1" locked="0" layoutInCell="1" allowOverlap="1" wp14:anchorId="1FEEFAB7" wp14:editId="2E14F328">
            <wp:simplePos x="0" y="0"/>
            <wp:positionH relativeFrom="column">
              <wp:posOffset>1565275</wp:posOffset>
            </wp:positionH>
            <wp:positionV relativeFrom="page">
              <wp:posOffset>5779770</wp:posOffset>
            </wp:positionV>
            <wp:extent cx="2891790" cy="2212975"/>
            <wp:effectExtent l="0" t="0" r="0" b="0"/>
            <wp:wrapTight wrapText="bothSides">
              <wp:wrapPolygon edited="0">
                <wp:start x="0" y="0"/>
                <wp:lineTo x="0" y="21383"/>
                <wp:lineTo x="21486" y="21383"/>
                <wp:lineTo x="21486" y="0"/>
                <wp:lineTo x="0" y="0"/>
              </wp:wrapPolygon>
            </wp:wrapTight>
            <wp:docPr id="19605" name="Picture 19605" descr="D:\22.04-26.04\pictures\viber_image_2024-04-26_14-07-14-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22.04-26.04\pictures\viber_image_2024-04-26_14-07-14-989.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91790"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9C7" w:rsidRPr="00E91B77">
        <w:rPr>
          <w:rFonts w:ascii="Times New Roman" w:hAnsi="Times New Roman"/>
          <w:noProof/>
          <w:sz w:val="32"/>
          <w:szCs w:val="32"/>
          <w:lang w:eastAsia="en-US"/>
        </w:rPr>
        <w:drawing>
          <wp:anchor distT="0" distB="0" distL="114300" distR="114300" simplePos="0" relativeHeight="251979264" behindDoc="1" locked="0" layoutInCell="1" allowOverlap="1" wp14:anchorId="459ED652" wp14:editId="7990DC15">
            <wp:simplePos x="0" y="0"/>
            <wp:positionH relativeFrom="column">
              <wp:posOffset>137614</wp:posOffset>
            </wp:positionH>
            <wp:positionV relativeFrom="page">
              <wp:posOffset>8193314</wp:posOffset>
            </wp:positionV>
            <wp:extent cx="2868295" cy="1782445"/>
            <wp:effectExtent l="0" t="0" r="0" b="0"/>
            <wp:wrapTight wrapText="bothSides">
              <wp:wrapPolygon edited="0">
                <wp:start x="0" y="0"/>
                <wp:lineTo x="0" y="21469"/>
                <wp:lineTo x="21519" y="21469"/>
                <wp:lineTo x="21519" y="0"/>
                <wp:lineTo x="0" y="0"/>
              </wp:wrapPolygon>
            </wp:wrapTight>
            <wp:docPr id="19606" name="Picture 19606" descr="C:\Users\User\OneDrive - school32.com\Desktop\viber_image_2024-04-26_14-01-0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OneDrive - school32.com\Desktop\viber_image_2024-04-26_14-01-02-23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68295" cy="1782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9C7" w:rsidRPr="004607C0">
        <w:rPr>
          <w:rFonts w:ascii="Times New Roman" w:eastAsia="+mj-ea" w:hAnsi="Times New Roman"/>
          <w:bCs/>
          <w:noProof/>
          <w:sz w:val="32"/>
          <w:szCs w:val="32"/>
          <w:lang w:eastAsia="en-US"/>
        </w:rPr>
        <w:drawing>
          <wp:anchor distT="0" distB="0" distL="114300" distR="114300" simplePos="0" relativeHeight="251981312" behindDoc="1" locked="0" layoutInCell="1" allowOverlap="1" wp14:anchorId="4557F8BB" wp14:editId="5AEDF560">
            <wp:simplePos x="0" y="0"/>
            <wp:positionH relativeFrom="column">
              <wp:posOffset>3642814</wp:posOffset>
            </wp:positionH>
            <wp:positionV relativeFrom="page">
              <wp:posOffset>8193314</wp:posOffset>
            </wp:positionV>
            <wp:extent cx="2924175" cy="1783080"/>
            <wp:effectExtent l="0" t="0" r="0" b="0"/>
            <wp:wrapTight wrapText="bothSides">
              <wp:wrapPolygon edited="0">
                <wp:start x="0" y="0"/>
                <wp:lineTo x="0" y="21462"/>
                <wp:lineTo x="21530" y="21462"/>
                <wp:lineTo x="21530" y="0"/>
                <wp:lineTo x="0" y="0"/>
              </wp:wrapPolygon>
            </wp:wrapTight>
            <wp:docPr id="19607" name="Picture 19607" descr="C:\Users\User\OneDrive - school32.com\Desktop\viber_image_2024-04-26_14-01-0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OneDrive - school32.com\Desktop\viber_image_2024-04-26_14-01-02-83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24175" cy="1783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69C7" w:rsidRPr="00A63F08" w:rsidRDefault="000669C7" w:rsidP="000669C7">
      <w:pPr>
        <w:spacing w:line="360" w:lineRule="auto"/>
        <w:jc w:val="right"/>
        <w:rPr>
          <w:rFonts w:ascii="Times New Roman" w:eastAsia="+mj-ea" w:hAnsi="Times New Roman"/>
          <w:bCs/>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color w:val="008000"/>
          <w:sz w:val="40"/>
          <w:szCs w:val="40"/>
        </w:rPr>
      </w:pPr>
    </w:p>
    <w:p w:rsidR="00CF232C" w:rsidRPr="00CF232C" w:rsidRDefault="00CF232C" w:rsidP="00FE1040">
      <w:pPr>
        <w:jc w:val="center"/>
        <w:rPr>
          <w:rFonts w:ascii="Times New Roman" w:hAnsi="Times New Roman"/>
          <w:b/>
          <w:color w:val="008000"/>
          <w:sz w:val="40"/>
          <w:szCs w:val="40"/>
        </w:rPr>
      </w:pPr>
      <w:r w:rsidRPr="00CF232C">
        <w:rPr>
          <w:rFonts w:ascii="Times New Roman" w:hAnsi="Times New Roman"/>
          <w:b/>
          <w:color w:val="008000"/>
          <w:sz w:val="40"/>
          <w:szCs w:val="40"/>
        </w:rPr>
        <w:lastRenderedPageBreak/>
        <w:t>Other activities related to environmental protection</w:t>
      </w:r>
    </w:p>
    <w:p w:rsidR="00CF232C" w:rsidRDefault="00CF232C" w:rsidP="00FE1040">
      <w:pPr>
        <w:jc w:val="center"/>
        <w:rPr>
          <w:rFonts w:ascii="Times New Roman" w:hAnsi="Times New Roman"/>
          <w:b/>
          <w:sz w:val="32"/>
          <w:szCs w:val="32"/>
        </w:rPr>
      </w:pPr>
    </w:p>
    <w:p w:rsidR="00CF232C" w:rsidRDefault="00CF232C" w:rsidP="00FE1040">
      <w:pPr>
        <w:jc w:val="center"/>
        <w:rPr>
          <w:rFonts w:ascii="Times New Roman" w:hAnsi="Times New Roman"/>
          <w:b/>
          <w:sz w:val="32"/>
          <w:szCs w:val="32"/>
        </w:rPr>
      </w:pPr>
    </w:p>
    <w:p w:rsidR="00A7697B" w:rsidRDefault="00A7697B" w:rsidP="00FE1040">
      <w:pPr>
        <w:jc w:val="center"/>
        <w:rPr>
          <w:rFonts w:ascii="Times New Roman" w:hAnsi="Times New Roman"/>
          <w:b/>
          <w:sz w:val="32"/>
          <w:szCs w:val="32"/>
        </w:rPr>
      </w:pPr>
    </w:p>
    <w:p w:rsidR="007927F9" w:rsidRPr="003502B1" w:rsidRDefault="007927F9" w:rsidP="00FE1040">
      <w:pPr>
        <w:jc w:val="center"/>
        <w:rPr>
          <w:rFonts w:ascii="Times New Roman" w:hAnsi="Times New Roman"/>
          <w:b/>
          <w:sz w:val="32"/>
          <w:szCs w:val="32"/>
        </w:rPr>
      </w:pPr>
      <w:r w:rsidRPr="003502B1">
        <w:rPr>
          <w:rFonts w:ascii="Times New Roman" w:hAnsi="Times New Roman"/>
          <w:b/>
          <w:sz w:val="32"/>
          <w:szCs w:val="32"/>
        </w:rPr>
        <w:t>DETERMINATION OF SOIL pH USING THE DIGITAL pH meter</w:t>
      </w:r>
    </w:p>
    <w:p w:rsidR="00FE1040" w:rsidRDefault="00FE1040" w:rsidP="007927F9">
      <w:pPr>
        <w:jc w:val="both"/>
        <w:rPr>
          <w:rFonts w:ascii="Times New Roman" w:hAnsi="Times New Roman"/>
          <w:sz w:val="28"/>
          <w:szCs w:val="28"/>
        </w:rPr>
      </w:pPr>
    </w:p>
    <w:p w:rsidR="00FE1040" w:rsidRDefault="00FE1040" w:rsidP="007927F9">
      <w:pPr>
        <w:jc w:val="both"/>
        <w:rPr>
          <w:rFonts w:ascii="Times New Roman" w:hAnsi="Times New Roman"/>
          <w:sz w:val="28"/>
          <w:szCs w:val="28"/>
        </w:rPr>
      </w:pPr>
    </w:p>
    <w:p w:rsidR="00A7697B" w:rsidRDefault="00A7697B" w:rsidP="00FE1040">
      <w:pPr>
        <w:ind w:firstLine="1080"/>
        <w:jc w:val="right"/>
        <w:rPr>
          <w:rFonts w:ascii="Times New Roman" w:hAnsi="Times New Roman"/>
          <w:b/>
          <w:szCs w:val="24"/>
        </w:rPr>
      </w:pPr>
    </w:p>
    <w:p w:rsidR="00FE1040" w:rsidRDefault="00FE1040" w:rsidP="00FE1040">
      <w:pPr>
        <w:ind w:firstLine="1080"/>
        <w:jc w:val="right"/>
        <w:rPr>
          <w:rFonts w:ascii="Times New Roman" w:hAnsi="Times New Roman"/>
          <w:b/>
          <w:szCs w:val="24"/>
        </w:rPr>
      </w:pPr>
      <w:r>
        <w:rPr>
          <w:rFonts w:ascii="Times New Roman" w:hAnsi="Times New Roman"/>
          <w:b/>
          <w:szCs w:val="24"/>
        </w:rPr>
        <w:t xml:space="preserve">Teacher </w:t>
      </w:r>
      <w:proofErr w:type="spellStart"/>
      <w:r>
        <w:rPr>
          <w:rFonts w:ascii="Times New Roman" w:hAnsi="Times New Roman"/>
          <w:b/>
          <w:szCs w:val="24"/>
        </w:rPr>
        <w:t>Georgeta</w:t>
      </w:r>
      <w:proofErr w:type="spellEnd"/>
      <w:r>
        <w:rPr>
          <w:rFonts w:ascii="Times New Roman" w:hAnsi="Times New Roman"/>
          <w:b/>
          <w:szCs w:val="24"/>
        </w:rPr>
        <w:t xml:space="preserve"> MURESAN</w:t>
      </w:r>
      <w:r w:rsidRPr="007927F9">
        <w:rPr>
          <w:rFonts w:ascii="Times New Roman" w:hAnsi="Times New Roman"/>
          <w:b/>
          <w:szCs w:val="24"/>
        </w:rPr>
        <w:t xml:space="preserve">, </w:t>
      </w:r>
      <w:proofErr w:type="spellStart"/>
      <w:r>
        <w:rPr>
          <w:rFonts w:ascii="Times New Roman" w:hAnsi="Times New Roman"/>
          <w:b/>
          <w:szCs w:val="24"/>
        </w:rPr>
        <w:t>Liceul</w:t>
      </w:r>
      <w:proofErr w:type="spellEnd"/>
      <w:r>
        <w:rPr>
          <w:rFonts w:ascii="Times New Roman" w:hAnsi="Times New Roman"/>
          <w:b/>
          <w:szCs w:val="24"/>
        </w:rPr>
        <w:t xml:space="preserve"> </w:t>
      </w:r>
      <w:proofErr w:type="spellStart"/>
      <w:r>
        <w:rPr>
          <w:rFonts w:ascii="Times New Roman" w:hAnsi="Times New Roman"/>
          <w:b/>
          <w:szCs w:val="24"/>
        </w:rPr>
        <w:t>Tehnologic</w:t>
      </w:r>
      <w:proofErr w:type="spellEnd"/>
      <w:r>
        <w:rPr>
          <w:rFonts w:ascii="Times New Roman" w:hAnsi="Times New Roman"/>
          <w:b/>
          <w:szCs w:val="24"/>
        </w:rPr>
        <w:t xml:space="preserve"> </w:t>
      </w:r>
      <w:proofErr w:type="spellStart"/>
      <w:r>
        <w:rPr>
          <w:rFonts w:ascii="Times New Roman" w:hAnsi="Times New Roman"/>
          <w:b/>
          <w:szCs w:val="24"/>
        </w:rPr>
        <w:t>Costesti</w:t>
      </w:r>
      <w:proofErr w:type="spellEnd"/>
      <w:r>
        <w:rPr>
          <w:rFonts w:ascii="Times New Roman" w:hAnsi="Times New Roman"/>
          <w:b/>
          <w:szCs w:val="24"/>
        </w:rPr>
        <w:t xml:space="preserve">, </w:t>
      </w:r>
      <w:r w:rsidRPr="007927F9">
        <w:rPr>
          <w:rFonts w:ascii="Times New Roman" w:hAnsi="Times New Roman"/>
          <w:b/>
          <w:szCs w:val="24"/>
        </w:rPr>
        <w:t>Romania</w:t>
      </w:r>
    </w:p>
    <w:p w:rsidR="00CF232C" w:rsidRPr="007927F9" w:rsidRDefault="00CF232C" w:rsidP="00FE1040">
      <w:pPr>
        <w:ind w:firstLine="1080"/>
        <w:jc w:val="right"/>
        <w:rPr>
          <w:rFonts w:ascii="Times New Roman" w:hAnsi="Times New Roman"/>
          <w:b/>
          <w:szCs w:val="24"/>
        </w:rPr>
      </w:pPr>
    </w:p>
    <w:p w:rsidR="00FE1040" w:rsidRPr="00A9302A" w:rsidRDefault="00FE1040" w:rsidP="007927F9">
      <w:pPr>
        <w:jc w:val="both"/>
        <w:rPr>
          <w:rFonts w:ascii="Times New Roman" w:hAnsi="Times New Roman"/>
          <w:sz w:val="28"/>
          <w:szCs w:val="28"/>
        </w:rPr>
      </w:pPr>
    </w:p>
    <w:p w:rsidR="007927F9" w:rsidRPr="000340FB" w:rsidRDefault="007927F9" w:rsidP="0025018D">
      <w:pPr>
        <w:spacing w:line="360" w:lineRule="auto"/>
        <w:ind w:firstLine="708"/>
        <w:jc w:val="both"/>
        <w:rPr>
          <w:rFonts w:ascii="Times New Roman" w:hAnsi="Times New Roman"/>
          <w:szCs w:val="24"/>
        </w:rPr>
      </w:pPr>
      <w:r w:rsidRPr="000340FB">
        <w:rPr>
          <w:rFonts w:ascii="Times New Roman" w:hAnsi="Times New Roman"/>
          <w:szCs w:val="24"/>
        </w:rPr>
        <w:t xml:space="preserve">The soil is the main source of supplying plants with nutrients. We know from practice that some soils are fertile and others less so, and this depends on the ability of the soil to make nutrients and water available to plants in sufficient quantities to meet their needs. One of the factors that influence the fertility of the soil is its pH, and that's why I carried out, together with the ninth grade students, an experiment in which we determined the pH of the soil using soil samples from several localities in the south of </w:t>
      </w:r>
      <w:proofErr w:type="spellStart"/>
      <w:r w:rsidRPr="000340FB">
        <w:rPr>
          <w:rFonts w:ascii="Times New Roman" w:hAnsi="Times New Roman"/>
          <w:szCs w:val="24"/>
        </w:rPr>
        <w:t>Argeș</w:t>
      </w:r>
      <w:proofErr w:type="spellEnd"/>
      <w:r w:rsidRPr="000340FB">
        <w:rPr>
          <w:rFonts w:ascii="Times New Roman" w:hAnsi="Times New Roman"/>
          <w:szCs w:val="24"/>
        </w:rPr>
        <w:t xml:space="preserve"> County.</w:t>
      </w:r>
    </w:p>
    <w:p w:rsidR="007927F9" w:rsidRPr="000340FB" w:rsidRDefault="007927F9" w:rsidP="0025018D">
      <w:pPr>
        <w:spacing w:line="360" w:lineRule="auto"/>
        <w:ind w:firstLine="708"/>
        <w:jc w:val="both"/>
        <w:rPr>
          <w:rFonts w:ascii="Times New Roman" w:hAnsi="Times New Roman"/>
          <w:szCs w:val="24"/>
        </w:rPr>
      </w:pPr>
      <w:r w:rsidRPr="000340FB">
        <w:rPr>
          <w:rFonts w:ascii="Times New Roman" w:hAnsi="Times New Roman"/>
          <w:szCs w:val="24"/>
        </w:rPr>
        <w:t xml:space="preserve">The liquid phase of the soil contains mineral substances – ions, acids, bases, salts – as well as organic substances and gases. The concentration of H+ and OH‒ ions in the soil solution determines the state of the acidic, basic or neutral reaction, which is conventionally expressed by </w:t>
      </w:r>
      <w:proofErr w:type="spellStart"/>
      <w:r w:rsidRPr="000340FB">
        <w:rPr>
          <w:rFonts w:ascii="Times New Roman" w:hAnsi="Times New Roman"/>
          <w:szCs w:val="24"/>
        </w:rPr>
        <w:t>pH.</w:t>
      </w:r>
      <w:proofErr w:type="spellEnd"/>
      <w:r w:rsidRPr="000340FB">
        <w:rPr>
          <w:rFonts w:ascii="Times New Roman" w:hAnsi="Times New Roman"/>
          <w:szCs w:val="24"/>
        </w:rPr>
        <w:t xml:space="preserve"> The acidity of the soil has an influence on the mobility of nutrient ions because on acidic soils their retention capacity decreases, instead on these soils hardly soluble compounds as well as substances that are </w:t>
      </w:r>
      <w:r w:rsidR="006D6353" w:rsidRPr="00BD1093">
        <w:rPr>
          <w:rFonts w:ascii="Times New Roman" w:hAnsi="Times New Roman"/>
          <w:noProof/>
          <w:szCs w:val="24"/>
          <w:lang w:eastAsia="en-US"/>
        </w:rPr>
        <w:drawing>
          <wp:anchor distT="0" distB="0" distL="114300" distR="114300" simplePos="0" relativeHeight="251485696" behindDoc="0" locked="0" layoutInCell="1" allowOverlap="1" wp14:anchorId="3767A340" wp14:editId="1DEEAF70">
            <wp:simplePos x="0" y="0"/>
            <wp:positionH relativeFrom="column">
              <wp:posOffset>3990975</wp:posOffset>
            </wp:positionH>
            <wp:positionV relativeFrom="paragraph">
              <wp:posOffset>33655</wp:posOffset>
            </wp:positionV>
            <wp:extent cx="2051685" cy="2735580"/>
            <wp:effectExtent l="38100" t="38100" r="24765" b="26670"/>
            <wp:wrapSquare wrapText="bothSides"/>
            <wp:docPr id="1" name="Imagine 1" descr="C:\Users\Mureșan Georgeta\Desktop\Claudia\Poze\6fa2b8cb-e726-42b9-bf61-16190a8af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eșan Georgeta\Desktop\Claudia\Poze\6fa2b8cb-e726-42b9-bf61-16190a8af15a.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1685" cy="2735580"/>
                    </a:xfrm>
                    <a:prstGeom prst="rect">
                      <a:avLst/>
                    </a:prstGeom>
                    <a:noFill/>
                    <a:ln w="38100">
                      <a:solidFill>
                        <a:srgbClr val="0070C0"/>
                      </a:solidFill>
                    </a:ln>
                  </pic:spPr>
                </pic:pic>
              </a:graphicData>
            </a:graphic>
            <wp14:sizeRelH relativeFrom="page">
              <wp14:pctWidth>0</wp14:pctWidth>
            </wp14:sizeRelH>
            <wp14:sizeRelV relativeFrom="page">
              <wp14:pctHeight>0</wp14:pctHeight>
            </wp14:sizeRelV>
          </wp:anchor>
        </w:drawing>
      </w:r>
      <w:r w:rsidRPr="000340FB">
        <w:rPr>
          <w:rFonts w:ascii="Times New Roman" w:hAnsi="Times New Roman"/>
          <w:szCs w:val="24"/>
        </w:rPr>
        <w:t>toxic to plants are fixed more strongly. Neither a basic pH is beneficial for plants because in this case the fixing power of some nutrients increases, and the plants cannot assimilate them.</w:t>
      </w:r>
      <w:r w:rsidR="0025018D" w:rsidRPr="0025018D">
        <w:rPr>
          <w:rFonts w:ascii="Times New Roman" w:hAnsi="Times New Roman"/>
          <w:noProof/>
          <w:szCs w:val="24"/>
        </w:rPr>
        <w:t xml:space="preserve"> </w:t>
      </w:r>
    </w:p>
    <w:p w:rsidR="0025018D" w:rsidRDefault="007927F9" w:rsidP="0025018D">
      <w:pPr>
        <w:spacing w:line="360" w:lineRule="auto"/>
        <w:ind w:firstLine="708"/>
        <w:jc w:val="both"/>
        <w:rPr>
          <w:rFonts w:ascii="Times New Roman" w:hAnsi="Times New Roman"/>
          <w:szCs w:val="24"/>
        </w:rPr>
      </w:pPr>
      <w:r w:rsidRPr="000340FB">
        <w:rPr>
          <w:rFonts w:ascii="Times New Roman" w:hAnsi="Times New Roman"/>
          <w:szCs w:val="24"/>
        </w:rPr>
        <w:t>To conduct the experiments, the students brought soil samples from their home gardens. I mixed the soil with distilled water, then allowed the mixture to settle and filtered the solution. With the help of the digital pH-meter I determined the pH value for each case, and I put the obtained results on a map.</w:t>
      </w:r>
    </w:p>
    <w:p w:rsidR="00B66F45" w:rsidRPr="000340FB" w:rsidRDefault="007927F9" w:rsidP="0025018D">
      <w:pPr>
        <w:spacing w:line="360" w:lineRule="auto"/>
        <w:ind w:firstLine="708"/>
        <w:jc w:val="both"/>
        <w:rPr>
          <w:rFonts w:ascii="Times New Roman" w:hAnsi="Times New Roman"/>
          <w:szCs w:val="24"/>
        </w:rPr>
      </w:pPr>
      <w:r w:rsidRPr="000340FB">
        <w:rPr>
          <w:rFonts w:ascii="Times New Roman" w:hAnsi="Times New Roman"/>
          <w:szCs w:val="24"/>
        </w:rPr>
        <w:t>Next, with the help of the data from the attached table, we determined which crops grow best on each of the analyzed soils.</w:t>
      </w:r>
    </w:p>
    <w:p w:rsidR="007927F9" w:rsidRPr="000340FB" w:rsidRDefault="007927F9" w:rsidP="007927F9">
      <w:pPr>
        <w:widowControl w:val="0"/>
        <w:autoSpaceDE w:val="0"/>
        <w:autoSpaceDN w:val="0"/>
        <w:adjustRightInd w:val="0"/>
        <w:jc w:val="both"/>
        <w:rPr>
          <w:rFonts w:ascii="Times New Roman" w:hAnsi="Times New Roman"/>
          <w:szCs w:val="24"/>
        </w:rPr>
      </w:pPr>
    </w:p>
    <w:p w:rsidR="0025018D" w:rsidRDefault="0025018D" w:rsidP="007927F9">
      <w:pPr>
        <w:jc w:val="center"/>
        <w:rPr>
          <w:rFonts w:ascii="Times New Roman" w:hAnsi="Times New Roman"/>
          <w:sz w:val="28"/>
          <w:szCs w:val="28"/>
        </w:rPr>
      </w:pPr>
    </w:p>
    <w:p w:rsidR="0025018D" w:rsidRDefault="0025018D" w:rsidP="007927F9">
      <w:pPr>
        <w:jc w:val="center"/>
        <w:rPr>
          <w:rFonts w:ascii="Times New Roman" w:hAnsi="Times New Roman"/>
          <w:sz w:val="28"/>
          <w:szCs w:val="28"/>
        </w:rPr>
      </w:pPr>
    </w:p>
    <w:p w:rsidR="0025018D" w:rsidRDefault="006D6353" w:rsidP="007927F9">
      <w:pPr>
        <w:jc w:val="center"/>
        <w:rPr>
          <w:rFonts w:ascii="Times New Roman" w:hAnsi="Times New Roman"/>
          <w:sz w:val="28"/>
          <w:szCs w:val="28"/>
        </w:rPr>
      </w:pPr>
      <w:r w:rsidRPr="00CE25E9">
        <w:rPr>
          <w:rFonts w:ascii="Times New Roman" w:hAnsi="Times New Roman"/>
          <w:noProof/>
          <w:sz w:val="28"/>
          <w:szCs w:val="28"/>
          <w:lang w:eastAsia="en-US"/>
        </w:rPr>
        <w:lastRenderedPageBreak/>
        <w:drawing>
          <wp:anchor distT="0" distB="0" distL="114300" distR="114300" simplePos="0" relativeHeight="251519488" behindDoc="0" locked="0" layoutInCell="1" allowOverlap="1" wp14:anchorId="1555255A" wp14:editId="7E86A43D">
            <wp:simplePos x="0" y="0"/>
            <wp:positionH relativeFrom="column">
              <wp:posOffset>2185035</wp:posOffset>
            </wp:positionH>
            <wp:positionV relativeFrom="paragraph">
              <wp:posOffset>138430</wp:posOffset>
            </wp:positionV>
            <wp:extent cx="1800225" cy="2400300"/>
            <wp:effectExtent l="38100" t="38100" r="28575" b="19050"/>
            <wp:wrapSquare wrapText="bothSides"/>
            <wp:docPr id="3" name="Imagine 3" descr="C:\Users\Mureșan Georgeta\Desktop\Claudia\Poze\e0b40ecb-e251-4af0-a825-483894e51a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reșan Georgeta\Desktop\Claudia\Poze\e0b40ecb-e251-4af0-a825-483894e51ac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00225" cy="2400300"/>
                    </a:xfrm>
                    <a:prstGeom prst="rect">
                      <a:avLst/>
                    </a:prstGeom>
                    <a:noFill/>
                    <a:ln w="38100">
                      <a:solidFill>
                        <a:srgbClr val="0070C0"/>
                      </a:solidFill>
                    </a:ln>
                  </pic:spPr>
                </pic:pic>
              </a:graphicData>
            </a:graphic>
            <wp14:sizeRelH relativeFrom="page">
              <wp14:pctWidth>0</wp14:pctWidth>
            </wp14:sizeRelH>
            <wp14:sizeRelV relativeFrom="page">
              <wp14:pctHeight>0</wp14:pctHeight>
            </wp14:sizeRelV>
          </wp:anchor>
        </w:drawing>
      </w:r>
    </w:p>
    <w:p w:rsidR="0025018D" w:rsidRDefault="006D6353" w:rsidP="0025018D">
      <w:pPr>
        <w:jc w:val="both"/>
        <w:rPr>
          <w:rFonts w:ascii="Times New Roman" w:hAnsi="Times New Roman"/>
          <w:sz w:val="28"/>
          <w:szCs w:val="28"/>
        </w:rPr>
      </w:pPr>
      <w:r w:rsidRPr="0025018D">
        <w:rPr>
          <w:rFonts w:ascii="Times New Roman" w:hAnsi="Times New Roman"/>
          <w:noProof/>
          <w:sz w:val="28"/>
          <w:szCs w:val="28"/>
          <w:lang w:eastAsia="en-US"/>
        </w:rPr>
        <w:drawing>
          <wp:anchor distT="0" distB="0" distL="114300" distR="114300" simplePos="0" relativeHeight="251509248" behindDoc="0" locked="0" layoutInCell="1" allowOverlap="1" wp14:anchorId="07BD093B" wp14:editId="7A17C1AB">
            <wp:simplePos x="0" y="0"/>
            <wp:positionH relativeFrom="column">
              <wp:posOffset>4410075</wp:posOffset>
            </wp:positionH>
            <wp:positionV relativeFrom="paragraph">
              <wp:posOffset>152400</wp:posOffset>
            </wp:positionV>
            <wp:extent cx="1636395" cy="2181860"/>
            <wp:effectExtent l="38100" t="38100" r="20955" b="27940"/>
            <wp:wrapSquare wrapText="bothSides"/>
            <wp:docPr id="5" name="Imagine 5" descr="C:\Users\Mureșan Georgeta\Desktop\Claudia\Poze\5e0c049f-63fd-4b7f-b265-3d15e440e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reșan Georgeta\Desktop\Claudia\Poze\5e0c049f-63fd-4b7f-b265-3d15e440e75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36395" cy="2181860"/>
                    </a:xfrm>
                    <a:prstGeom prst="rect">
                      <a:avLst/>
                    </a:prstGeom>
                    <a:noFill/>
                    <a:ln w="38100">
                      <a:solidFill>
                        <a:srgbClr val="0070C0"/>
                      </a:solidFill>
                    </a:ln>
                  </pic:spPr>
                </pic:pic>
              </a:graphicData>
            </a:graphic>
            <wp14:sizeRelH relativeFrom="page">
              <wp14:pctWidth>0</wp14:pctWidth>
            </wp14:sizeRelH>
            <wp14:sizeRelV relativeFrom="page">
              <wp14:pctHeight>0</wp14:pctHeight>
            </wp14:sizeRelV>
          </wp:anchor>
        </w:drawing>
      </w:r>
      <w:r w:rsidRPr="00175E1D">
        <w:rPr>
          <w:rFonts w:ascii="Times New Roman" w:hAnsi="Times New Roman"/>
          <w:noProof/>
          <w:sz w:val="28"/>
          <w:szCs w:val="28"/>
          <w:lang w:eastAsia="en-US"/>
        </w:rPr>
        <w:drawing>
          <wp:anchor distT="0" distB="0" distL="114300" distR="114300" simplePos="0" relativeHeight="251494912" behindDoc="0" locked="0" layoutInCell="1" allowOverlap="1" wp14:anchorId="61A38D9F" wp14:editId="5A7CF07D">
            <wp:simplePos x="0" y="0"/>
            <wp:positionH relativeFrom="column">
              <wp:posOffset>34290</wp:posOffset>
            </wp:positionH>
            <wp:positionV relativeFrom="paragraph">
              <wp:posOffset>99060</wp:posOffset>
            </wp:positionV>
            <wp:extent cx="1668780" cy="2225040"/>
            <wp:effectExtent l="38100" t="38100" r="26670" b="22860"/>
            <wp:wrapSquare wrapText="bothSides"/>
            <wp:docPr id="2" name="Imagine 2" descr="C:\Users\Mureșan Georgeta\Desktop\Claudia\Poze\0182754f-78c2-4913-9c18-8ff304ad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eșan Georgeta\Desktop\Claudia\Poze\0182754f-78c2-4913-9c18-8ff304ad980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68780" cy="2225040"/>
                    </a:xfrm>
                    <a:prstGeom prst="rect">
                      <a:avLst/>
                    </a:prstGeom>
                    <a:noFill/>
                    <a:ln w="38100">
                      <a:solidFill>
                        <a:srgbClr val="0070C0"/>
                      </a:solidFill>
                    </a:ln>
                  </pic:spPr>
                </pic:pic>
              </a:graphicData>
            </a:graphic>
            <wp14:sizeRelH relativeFrom="page">
              <wp14:pctWidth>0</wp14:pctWidth>
            </wp14:sizeRelH>
            <wp14:sizeRelV relativeFrom="page">
              <wp14:pctHeight>0</wp14:pctHeight>
            </wp14:sizeRelV>
          </wp:anchor>
        </w:drawing>
      </w:r>
    </w:p>
    <w:p w:rsidR="006D6353" w:rsidRDefault="006D6353" w:rsidP="007927F9">
      <w:pPr>
        <w:jc w:val="center"/>
        <w:rPr>
          <w:rFonts w:ascii="Times New Roman" w:hAnsi="Times New Roman"/>
          <w:sz w:val="28"/>
          <w:szCs w:val="28"/>
        </w:rPr>
      </w:pPr>
    </w:p>
    <w:p w:rsidR="006D6353" w:rsidRDefault="006D6353"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A7697B" w:rsidRDefault="00A7697B" w:rsidP="007927F9">
      <w:pPr>
        <w:jc w:val="center"/>
        <w:rPr>
          <w:rFonts w:ascii="Times New Roman" w:hAnsi="Times New Roman"/>
          <w:sz w:val="28"/>
          <w:szCs w:val="28"/>
        </w:rPr>
      </w:pPr>
    </w:p>
    <w:p w:rsidR="00A7697B" w:rsidRDefault="00A7697B" w:rsidP="007927F9">
      <w:pPr>
        <w:jc w:val="center"/>
        <w:rPr>
          <w:rFonts w:ascii="Times New Roman" w:hAnsi="Times New Roman"/>
          <w:sz w:val="28"/>
          <w:szCs w:val="28"/>
        </w:rPr>
      </w:pPr>
    </w:p>
    <w:p w:rsidR="007927F9" w:rsidRPr="0025018D" w:rsidRDefault="007927F9" w:rsidP="007927F9">
      <w:pPr>
        <w:jc w:val="center"/>
        <w:rPr>
          <w:rFonts w:ascii="Times New Roman" w:hAnsi="Times New Roman"/>
          <w:sz w:val="28"/>
          <w:szCs w:val="28"/>
        </w:rPr>
      </w:pPr>
      <w:r w:rsidRPr="0025018D">
        <w:rPr>
          <w:rFonts w:ascii="Times New Roman" w:hAnsi="Times New Roman"/>
          <w:sz w:val="28"/>
          <w:szCs w:val="28"/>
        </w:rPr>
        <w:t xml:space="preserve">Soil pH map for several localities in the south of </w:t>
      </w:r>
      <w:proofErr w:type="spellStart"/>
      <w:r w:rsidRPr="0025018D">
        <w:rPr>
          <w:rFonts w:ascii="Times New Roman" w:hAnsi="Times New Roman"/>
          <w:sz w:val="28"/>
          <w:szCs w:val="28"/>
        </w:rPr>
        <w:t>Argeș</w:t>
      </w:r>
      <w:proofErr w:type="spellEnd"/>
      <w:r w:rsidRPr="0025018D">
        <w:rPr>
          <w:rFonts w:ascii="Times New Roman" w:hAnsi="Times New Roman"/>
          <w:sz w:val="28"/>
          <w:szCs w:val="28"/>
        </w:rPr>
        <w:t xml:space="preserve"> </w:t>
      </w:r>
      <w:proofErr w:type="gramStart"/>
      <w:r w:rsidRPr="0025018D">
        <w:rPr>
          <w:rFonts w:ascii="Times New Roman" w:hAnsi="Times New Roman"/>
          <w:sz w:val="28"/>
          <w:szCs w:val="28"/>
        </w:rPr>
        <w:t>county</w:t>
      </w:r>
      <w:proofErr w:type="gramEnd"/>
    </w:p>
    <w:p w:rsidR="0025018D" w:rsidRDefault="0025018D" w:rsidP="007927F9">
      <w:pPr>
        <w:jc w:val="center"/>
        <w:rPr>
          <w:rFonts w:ascii="Times New Roman" w:hAnsi="Times New Roman"/>
          <w:b/>
          <w:color w:val="FF0000"/>
          <w:sz w:val="28"/>
          <w:szCs w:val="28"/>
        </w:rPr>
      </w:pPr>
    </w:p>
    <w:p w:rsidR="0025018D" w:rsidRDefault="006D6353" w:rsidP="007927F9">
      <w:pPr>
        <w:jc w:val="center"/>
        <w:rPr>
          <w:rFonts w:ascii="Times New Roman" w:hAnsi="Times New Roman"/>
          <w:b/>
          <w:color w:val="FF0000"/>
          <w:sz w:val="28"/>
          <w:szCs w:val="28"/>
        </w:rPr>
      </w:pPr>
      <w:r w:rsidRPr="009A3EEB">
        <w:rPr>
          <w:rFonts w:ascii="Times New Roman" w:hAnsi="Times New Roman"/>
          <w:noProof/>
          <w:sz w:val="28"/>
          <w:szCs w:val="28"/>
          <w:lang w:eastAsia="en-US"/>
        </w:rPr>
        <w:drawing>
          <wp:anchor distT="0" distB="0" distL="114300" distR="114300" simplePos="0" relativeHeight="251537920" behindDoc="0" locked="0" layoutInCell="1" allowOverlap="1" wp14:anchorId="746C333B" wp14:editId="75F6563E">
            <wp:simplePos x="0" y="0"/>
            <wp:positionH relativeFrom="column">
              <wp:posOffset>897255</wp:posOffset>
            </wp:positionH>
            <wp:positionV relativeFrom="paragraph">
              <wp:posOffset>193675</wp:posOffset>
            </wp:positionV>
            <wp:extent cx="4248150" cy="3143250"/>
            <wp:effectExtent l="0" t="0" r="0" b="0"/>
            <wp:wrapSquare wrapText="bothSides"/>
            <wp:docPr id="4" name="Imagine 4" descr="C:\Users\Mureșan Georgeta\Desktop\Claudia\pH sol - hart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eșan Georgeta\Desktop\Claudia\pH sol - hartă.jpg"/>
                    <pic:cNvPicPr>
                      <a:picLocks noChangeAspect="1" noChangeArrowheads="1"/>
                    </pic:cNvPicPr>
                  </pic:nvPicPr>
                  <pic:blipFill rotWithShape="1">
                    <a:blip r:embed="rId172">
                      <a:extLst>
                        <a:ext uri="{28A0092B-C50C-407E-A947-70E740481C1C}">
                          <a14:useLocalDpi xmlns:a14="http://schemas.microsoft.com/office/drawing/2010/main" val="0"/>
                        </a:ext>
                      </a:extLst>
                    </a:blip>
                    <a:srcRect l="12589" t="2822" r="13530"/>
                    <a:stretch/>
                  </pic:blipFill>
                  <pic:spPr bwMode="auto">
                    <a:xfrm>
                      <a:off x="0" y="0"/>
                      <a:ext cx="4248150" cy="314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018D" w:rsidRDefault="0025018D" w:rsidP="007927F9">
      <w:pPr>
        <w:jc w:val="center"/>
        <w:rPr>
          <w:rFonts w:ascii="Times New Roman" w:hAnsi="Times New Roman"/>
          <w:b/>
          <w:color w:val="FF0000"/>
          <w:sz w:val="28"/>
          <w:szCs w:val="28"/>
        </w:rPr>
      </w:pPr>
    </w:p>
    <w:p w:rsidR="0025018D" w:rsidRPr="00A9302A"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25018D" w:rsidRDefault="0025018D" w:rsidP="007927F9">
      <w:pPr>
        <w:jc w:val="center"/>
        <w:rPr>
          <w:rFonts w:ascii="Times New Roman" w:hAnsi="Times New Roman"/>
          <w:b/>
          <w:color w:val="FF0000"/>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CF232C" w:rsidRDefault="00CF232C" w:rsidP="007927F9">
      <w:pPr>
        <w:jc w:val="center"/>
        <w:rPr>
          <w:rFonts w:ascii="Times New Roman" w:hAnsi="Times New Roman"/>
          <w:sz w:val="28"/>
          <w:szCs w:val="28"/>
        </w:rPr>
      </w:pPr>
    </w:p>
    <w:p w:rsidR="007927F9" w:rsidRPr="0025018D" w:rsidRDefault="007927F9" w:rsidP="007927F9">
      <w:pPr>
        <w:jc w:val="center"/>
        <w:rPr>
          <w:rFonts w:ascii="Times New Roman" w:hAnsi="Times New Roman"/>
          <w:sz w:val="28"/>
          <w:szCs w:val="28"/>
        </w:rPr>
      </w:pPr>
      <w:r w:rsidRPr="0025018D">
        <w:rPr>
          <w:rFonts w:ascii="Times New Roman" w:hAnsi="Times New Roman"/>
          <w:sz w:val="28"/>
          <w:szCs w:val="28"/>
        </w:rPr>
        <w:lastRenderedPageBreak/>
        <w:t>Plants grown in our country and the soil pH on which they grow best</w:t>
      </w:r>
    </w:p>
    <w:p w:rsidR="0025018D" w:rsidRDefault="0025018D" w:rsidP="007927F9">
      <w:pPr>
        <w:jc w:val="center"/>
        <w:rPr>
          <w:rFonts w:ascii="Times New Roman" w:hAnsi="Times New Roman"/>
          <w:b/>
          <w:color w:val="FF0000"/>
          <w:sz w:val="28"/>
          <w:szCs w:val="28"/>
        </w:rPr>
      </w:pPr>
    </w:p>
    <w:p w:rsidR="00CF232C" w:rsidRPr="00CF232C" w:rsidRDefault="00CF232C" w:rsidP="00CF232C">
      <w:pPr>
        <w:rPr>
          <w:rFonts w:ascii="Times New Roman" w:hAnsi="Times New Roman"/>
          <w:szCs w:val="24"/>
          <w:lang w:val="ro-RO"/>
        </w:rPr>
      </w:pPr>
      <w:r w:rsidRPr="00CF232C">
        <w:rPr>
          <w:rFonts w:ascii="Times New Roman" w:hAnsi="Times New Roman"/>
          <w:szCs w:val="24"/>
          <w:lang w:val="ro-RO"/>
        </w:rPr>
        <w:t>In agriculture, soil pH measurement is often very useful in practice and in agrochemical research.</w:t>
      </w:r>
    </w:p>
    <w:p w:rsidR="00CF232C" w:rsidRPr="00CF232C" w:rsidRDefault="00CF232C" w:rsidP="00CF232C">
      <w:pPr>
        <w:rPr>
          <w:rFonts w:ascii="Times New Roman" w:hAnsi="Times New Roman"/>
          <w:szCs w:val="24"/>
          <w:lang w:val="ro-RO"/>
        </w:rPr>
      </w:pPr>
    </w:p>
    <w:tbl>
      <w:tblPr>
        <w:tblW w:w="9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8"/>
        <w:gridCol w:w="651"/>
        <w:gridCol w:w="652"/>
        <w:gridCol w:w="652"/>
        <w:gridCol w:w="652"/>
        <w:gridCol w:w="651"/>
        <w:gridCol w:w="652"/>
        <w:gridCol w:w="652"/>
        <w:gridCol w:w="652"/>
        <w:gridCol w:w="651"/>
        <w:gridCol w:w="652"/>
        <w:gridCol w:w="652"/>
        <w:gridCol w:w="652"/>
      </w:tblGrid>
      <w:tr w:rsidR="00CF232C" w:rsidRPr="00CF232C" w:rsidTr="00DC5C4F">
        <w:trPr>
          <w:trHeight w:val="70"/>
        </w:trPr>
        <w:tc>
          <w:tcPr>
            <w:tcW w:w="1518" w:type="dxa"/>
            <w:vMerge w:val="restart"/>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 xml:space="preserve">Planta </w:t>
            </w:r>
          </w:p>
        </w:tc>
        <w:tc>
          <w:tcPr>
            <w:tcW w:w="7821" w:type="dxa"/>
            <w:gridSpan w:val="12"/>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pH</w:t>
            </w:r>
          </w:p>
        </w:tc>
      </w:tr>
      <w:tr w:rsidR="00CF232C" w:rsidRPr="00CF232C" w:rsidTr="00DC5C4F">
        <w:trPr>
          <w:trHeight w:val="210"/>
        </w:trPr>
        <w:tc>
          <w:tcPr>
            <w:tcW w:w="1518" w:type="dxa"/>
            <w:vMerge/>
            <w:shd w:val="clear" w:color="auto" w:fill="auto"/>
          </w:tcPr>
          <w:p w:rsidR="00CF232C" w:rsidRPr="00CF232C" w:rsidRDefault="00CF232C" w:rsidP="00CF232C">
            <w:pPr>
              <w:jc w:val="center"/>
              <w:rPr>
                <w:rFonts w:ascii="Times New Roman" w:hAnsi="Times New Roman"/>
                <w:b/>
                <w:sz w:val="28"/>
                <w:szCs w:val="28"/>
                <w:lang w:val="ro-RO"/>
              </w:rPr>
            </w:pPr>
          </w:p>
        </w:tc>
        <w:tc>
          <w:tcPr>
            <w:tcW w:w="651"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4,5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5,5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6</w:t>
            </w:r>
          </w:p>
        </w:tc>
        <w:tc>
          <w:tcPr>
            <w:tcW w:w="651"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6,5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7</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7,5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8</w:t>
            </w:r>
          </w:p>
        </w:tc>
        <w:tc>
          <w:tcPr>
            <w:tcW w:w="651"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8,5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9</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9,5</w:t>
            </w:r>
          </w:p>
        </w:tc>
        <w:tc>
          <w:tcPr>
            <w:tcW w:w="652" w:type="dxa"/>
            <w:shd w:val="clear" w:color="auto" w:fill="auto"/>
          </w:tcPr>
          <w:p w:rsidR="00CF232C" w:rsidRPr="00CF232C" w:rsidRDefault="00CF232C" w:rsidP="00CF232C">
            <w:pPr>
              <w:jc w:val="center"/>
              <w:rPr>
                <w:rFonts w:ascii="Times New Roman" w:hAnsi="Times New Roman"/>
                <w:b/>
                <w:sz w:val="28"/>
                <w:szCs w:val="28"/>
                <w:lang w:val="ro-RO"/>
              </w:rPr>
            </w:pPr>
            <w:r w:rsidRPr="00CF232C">
              <w:rPr>
                <w:rFonts w:ascii="Times New Roman" w:hAnsi="Times New Roman"/>
                <w:b/>
                <w:sz w:val="28"/>
                <w:szCs w:val="28"/>
                <w:lang w:val="ro-RO"/>
              </w:rPr>
              <w:t>10</w:t>
            </w: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Potato</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color w:val="FF0000"/>
                <w:sz w:val="28"/>
                <w:szCs w:val="28"/>
                <w:lang w:val="ro-RO"/>
              </w:rPr>
            </w:pPr>
          </w:p>
        </w:tc>
        <w:tc>
          <w:tcPr>
            <w:tcW w:w="652" w:type="dxa"/>
            <w:shd w:val="clear" w:color="auto" w:fill="FF0000"/>
          </w:tcPr>
          <w:p w:rsidR="00CF232C" w:rsidRPr="00CF232C" w:rsidRDefault="00CF232C" w:rsidP="00CF232C">
            <w:pPr>
              <w:rPr>
                <w:rFonts w:ascii="Times New Roman" w:hAnsi="Times New Roman"/>
                <w:color w:val="FF0000"/>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Oat</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Rye</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Beans</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Green peas</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Wheat</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00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Maize</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00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Barley</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00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Tomato</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Pumpkins</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Cabbage</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Cucumber</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Carrot</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00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Leek</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00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Red cabbage</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FF"/>
          </w:tcPr>
          <w:p w:rsidR="00CF232C" w:rsidRPr="00CF232C" w:rsidRDefault="00CF232C" w:rsidP="00CF232C">
            <w:pPr>
              <w:rPr>
                <w:rFonts w:ascii="Times New Roman" w:hAnsi="Times New Roman"/>
                <w:sz w:val="28"/>
                <w:szCs w:val="28"/>
                <w:lang w:val="ro-RO"/>
              </w:rPr>
            </w:pPr>
          </w:p>
        </w:tc>
        <w:tc>
          <w:tcPr>
            <w:tcW w:w="652" w:type="dxa"/>
            <w:shd w:val="clear" w:color="auto" w:fill="0000FF"/>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Citrus</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FF00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Apple</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Agris</w:t>
            </w:r>
          </w:p>
        </w:tc>
        <w:tc>
          <w:tcPr>
            <w:tcW w:w="651" w:type="dxa"/>
            <w:shd w:val="clear" w:color="auto" w:fill="FF0066"/>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Cultivated chestnut</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r w:rsidR="00CF232C" w:rsidRPr="00CF232C" w:rsidTr="00DC5C4F">
        <w:tc>
          <w:tcPr>
            <w:tcW w:w="1518" w:type="dxa"/>
            <w:shd w:val="clear" w:color="auto" w:fill="auto"/>
          </w:tcPr>
          <w:p w:rsidR="00CF232C" w:rsidRPr="00CF232C" w:rsidRDefault="00CF232C" w:rsidP="00CF232C">
            <w:pPr>
              <w:rPr>
                <w:rFonts w:ascii="Times New Roman" w:hAnsi="Times New Roman"/>
                <w:sz w:val="28"/>
                <w:szCs w:val="28"/>
                <w:lang w:val="ro-RO"/>
              </w:rPr>
            </w:pPr>
            <w:r w:rsidRPr="00CF232C">
              <w:rPr>
                <w:rFonts w:ascii="Times New Roman" w:hAnsi="Times New Roman"/>
                <w:sz w:val="28"/>
                <w:szCs w:val="28"/>
                <w:lang w:val="ro-RO"/>
              </w:rPr>
              <w:t>Raspberry tree</w:t>
            </w: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FF6600"/>
          </w:tcPr>
          <w:p w:rsidR="00CF232C" w:rsidRPr="00CF232C" w:rsidRDefault="00CF232C" w:rsidP="00CF232C">
            <w:pPr>
              <w:rPr>
                <w:rFonts w:ascii="Times New Roman" w:hAnsi="Times New Roman"/>
                <w:sz w:val="28"/>
                <w:szCs w:val="28"/>
                <w:lang w:val="ro-RO"/>
              </w:rPr>
            </w:pPr>
          </w:p>
        </w:tc>
        <w:tc>
          <w:tcPr>
            <w:tcW w:w="651" w:type="dxa"/>
            <w:shd w:val="clear" w:color="auto" w:fill="FF6600"/>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1"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c>
          <w:tcPr>
            <w:tcW w:w="652" w:type="dxa"/>
            <w:shd w:val="clear" w:color="auto" w:fill="auto"/>
          </w:tcPr>
          <w:p w:rsidR="00CF232C" w:rsidRPr="00CF232C" w:rsidRDefault="00CF232C" w:rsidP="00CF232C">
            <w:pPr>
              <w:rPr>
                <w:rFonts w:ascii="Times New Roman" w:hAnsi="Times New Roman"/>
                <w:sz w:val="28"/>
                <w:szCs w:val="28"/>
                <w:lang w:val="ro-RO"/>
              </w:rPr>
            </w:pPr>
          </w:p>
        </w:tc>
      </w:tr>
    </w:tbl>
    <w:p w:rsidR="00CF232C" w:rsidRPr="00CF232C" w:rsidRDefault="00CF232C" w:rsidP="00CF232C">
      <w:pPr>
        <w:rPr>
          <w:rFonts w:ascii="Times New Roman" w:hAnsi="Times New Roman"/>
          <w:szCs w:val="24"/>
          <w:lang w:val="ro-RO"/>
        </w:rPr>
      </w:pPr>
    </w:p>
    <w:p w:rsidR="00B66F45" w:rsidRDefault="00B66F45" w:rsidP="00B66F45">
      <w:pPr>
        <w:widowControl w:val="0"/>
        <w:autoSpaceDE w:val="0"/>
        <w:autoSpaceDN w:val="0"/>
        <w:adjustRightInd w:val="0"/>
        <w:jc w:val="both"/>
        <w:rPr>
          <w:rFonts w:ascii="Times New Roman" w:hAnsi="Times New Roman"/>
          <w:color w:val="000000" w:themeColor="text1"/>
          <w:szCs w:val="24"/>
        </w:rPr>
      </w:pPr>
    </w:p>
    <w:p w:rsidR="0025018D" w:rsidRDefault="0025018D" w:rsidP="00FE1040">
      <w:pPr>
        <w:jc w:val="center"/>
        <w:rPr>
          <w:rFonts w:ascii="Times New Roman" w:eastAsia="+mn-ea" w:hAnsi="Times New Roman"/>
          <w:b/>
          <w:color w:val="FF0000"/>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CF232C" w:rsidRDefault="00CF232C" w:rsidP="00FE1040">
      <w:pPr>
        <w:jc w:val="center"/>
        <w:rPr>
          <w:rFonts w:ascii="Times New Roman" w:eastAsia="+mn-ea" w:hAnsi="Times New Roman"/>
          <w:b/>
          <w:sz w:val="32"/>
          <w:szCs w:val="32"/>
        </w:rPr>
      </w:pPr>
    </w:p>
    <w:p w:rsidR="00A7697B" w:rsidRDefault="00A7697B" w:rsidP="00CF232C">
      <w:pPr>
        <w:spacing w:line="360" w:lineRule="auto"/>
        <w:ind w:firstLine="851"/>
        <w:contextualSpacing/>
        <w:jc w:val="center"/>
        <w:rPr>
          <w:rFonts w:ascii="Times New Roman" w:hAnsi="Times New Roman"/>
          <w:b/>
          <w:sz w:val="28"/>
          <w:szCs w:val="28"/>
        </w:rPr>
      </w:pPr>
    </w:p>
    <w:p w:rsidR="00A7697B" w:rsidRDefault="00A7697B" w:rsidP="00CF232C">
      <w:pPr>
        <w:spacing w:line="360" w:lineRule="auto"/>
        <w:ind w:firstLine="851"/>
        <w:contextualSpacing/>
        <w:jc w:val="center"/>
        <w:rPr>
          <w:rFonts w:ascii="Times New Roman" w:hAnsi="Times New Roman"/>
          <w:b/>
          <w:sz w:val="28"/>
          <w:szCs w:val="28"/>
        </w:rPr>
      </w:pPr>
    </w:p>
    <w:p w:rsidR="00A7697B" w:rsidRDefault="00A7697B" w:rsidP="00CF232C">
      <w:pPr>
        <w:spacing w:line="360" w:lineRule="auto"/>
        <w:ind w:firstLine="851"/>
        <w:contextualSpacing/>
        <w:jc w:val="center"/>
        <w:rPr>
          <w:rFonts w:ascii="Times New Roman" w:hAnsi="Times New Roman"/>
          <w:b/>
          <w:sz w:val="28"/>
          <w:szCs w:val="28"/>
        </w:rPr>
      </w:pPr>
    </w:p>
    <w:p w:rsidR="00FE1040" w:rsidRPr="0025018D" w:rsidRDefault="00B66F45" w:rsidP="00FE1040">
      <w:pPr>
        <w:jc w:val="center"/>
        <w:rPr>
          <w:rFonts w:ascii="Times New Roman" w:eastAsia="+mn-ea" w:hAnsi="Times New Roman"/>
          <w:b/>
          <w:sz w:val="32"/>
          <w:szCs w:val="32"/>
        </w:rPr>
      </w:pPr>
      <w:r w:rsidRPr="0025018D">
        <w:rPr>
          <w:rFonts w:ascii="Times New Roman" w:eastAsia="+mn-ea" w:hAnsi="Times New Roman"/>
          <w:b/>
          <w:sz w:val="32"/>
          <w:szCs w:val="32"/>
        </w:rPr>
        <w:t xml:space="preserve">PET </w:t>
      </w:r>
      <w:r w:rsidR="003502B1" w:rsidRPr="0025018D">
        <w:rPr>
          <w:rFonts w:ascii="Times New Roman" w:eastAsia="+mn-ea" w:hAnsi="Times New Roman"/>
          <w:b/>
          <w:sz w:val="32"/>
          <w:szCs w:val="32"/>
        </w:rPr>
        <w:t xml:space="preserve">WASTE </w:t>
      </w:r>
      <w:r w:rsidRPr="0025018D">
        <w:rPr>
          <w:rFonts w:ascii="Times New Roman" w:eastAsia="+mn-ea" w:hAnsi="Times New Roman"/>
          <w:b/>
          <w:sz w:val="32"/>
          <w:szCs w:val="32"/>
        </w:rPr>
        <w:t>RECYCLING</w:t>
      </w:r>
    </w:p>
    <w:p w:rsidR="00B66F45" w:rsidRDefault="00B66F45" w:rsidP="00B66F45">
      <w:pPr>
        <w:jc w:val="both"/>
        <w:rPr>
          <w:rFonts w:ascii="Times New Roman" w:eastAsia="+mn-ea" w:hAnsi="Times New Roman"/>
          <w:color w:val="000000"/>
          <w:sz w:val="28"/>
          <w:szCs w:val="28"/>
        </w:rPr>
      </w:pPr>
    </w:p>
    <w:p w:rsidR="00FE1040" w:rsidRPr="007927F9" w:rsidRDefault="00FE1040" w:rsidP="00FE1040">
      <w:pPr>
        <w:ind w:firstLine="1080"/>
        <w:jc w:val="right"/>
        <w:rPr>
          <w:rFonts w:ascii="Times New Roman" w:hAnsi="Times New Roman"/>
          <w:b/>
          <w:szCs w:val="24"/>
        </w:rPr>
      </w:pPr>
      <w:r>
        <w:rPr>
          <w:rFonts w:ascii="Times New Roman" w:hAnsi="Times New Roman"/>
          <w:b/>
          <w:szCs w:val="24"/>
        </w:rPr>
        <w:t>Teacher</w:t>
      </w:r>
      <w:r w:rsidR="00B97BF9">
        <w:rPr>
          <w:rFonts w:ascii="Times New Roman" w:hAnsi="Times New Roman"/>
          <w:b/>
          <w:szCs w:val="24"/>
        </w:rPr>
        <w:t>,</w:t>
      </w:r>
      <w:r>
        <w:rPr>
          <w:rFonts w:ascii="Times New Roman" w:hAnsi="Times New Roman"/>
          <w:b/>
          <w:szCs w:val="24"/>
        </w:rPr>
        <w:t xml:space="preserve"> Alexandra OPREA</w:t>
      </w:r>
      <w:r w:rsidRPr="007927F9">
        <w:rPr>
          <w:rFonts w:ascii="Times New Roman" w:hAnsi="Times New Roman"/>
          <w:b/>
          <w:szCs w:val="24"/>
        </w:rPr>
        <w:t xml:space="preserve">, </w:t>
      </w:r>
      <w:proofErr w:type="spellStart"/>
      <w:r>
        <w:rPr>
          <w:rFonts w:ascii="Times New Roman" w:hAnsi="Times New Roman"/>
          <w:b/>
          <w:szCs w:val="24"/>
        </w:rPr>
        <w:t>Liceul</w:t>
      </w:r>
      <w:proofErr w:type="spellEnd"/>
      <w:r>
        <w:rPr>
          <w:rFonts w:ascii="Times New Roman" w:hAnsi="Times New Roman"/>
          <w:b/>
          <w:szCs w:val="24"/>
        </w:rPr>
        <w:t xml:space="preserve"> </w:t>
      </w:r>
      <w:proofErr w:type="spellStart"/>
      <w:r>
        <w:rPr>
          <w:rFonts w:ascii="Times New Roman" w:hAnsi="Times New Roman"/>
          <w:b/>
          <w:szCs w:val="24"/>
        </w:rPr>
        <w:t>Tehnologic</w:t>
      </w:r>
      <w:proofErr w:type="spellEnd"/>
      <w:r>
        <w:rPr>
          <w:rFonts w:ascii="Times New Roman" w:hAnsi="Times New Roman"/>
          <w:b/>
          <w:szCs w:val="24"/>
        </w:rPr>
        <w:t xml:space="preserve"> </w:t>
      </w:r>
      <w:proofErr w:type="spellStart"/>
      <w:r>
        <w:rPr>
          <w:rFonts w:ascii="Times New Roman" w:hAnsi="Times New Roman"/>
          <w:b/>
          <w:szCs w:val="24"/>
        </w:rPr>
        <w:t>Costesti</w:t>
      </w:r>
      <w:proofErr w:type="spellEnd"/>
      <w:r>
        <w:rPr>
          <w:rFonts w:ascii="Times New Roman" w:hAnsi="Times New Roman"/>
          <w:b/>
          <w:szCs w:val="24"/>
        </w:rPr>
        <w:t xml:space="preserve">, </w:t>
      </w:r>
      <w:r w:rsidRPr="007927F9">
        <w:rPr>
          <w:rFonts w:ascii="Times New Roman" w:hAnsi="Times New Roman"/>
          <w:b/>
          <w:szCs w:val="24"/>
        </w:rPr>
        <w:t>Romania</w:t>
      </w:r>
    </w:p>
    <w:p w:rsidR="00FE1040" w:rsidRPr="0025018D" w:rsidRDefault="00FE1040" w:rsidP="0025018D">
      <w:pPr>
        <w:spacing w:line="360" w:lineRule="auto"/>
        <w:jc w:val="both"/>
        <w:rPr>
          <w:rFonts w:ascii="Times New Roman" w:eastAsia="+mn-ea" w:hAnsi="Times New Roman"/>
          <w:szCs w:val="24"/>
        </w:rPr>
      </w:pPr>
    </w:p>
    <w:p w:rsidR="00B66F45" w:rsidRPr="0025018D" w:rsidRDefault="00B66F45" w:rsidP="0025018D">
      <w:pPr>
        <w:spacing w:line="360" w:lineRule="auto"/>
        <w:jc w:val="both"/>
        <w:rPr>
          <w:rFonts w:ascii="Times New Roman" w:eastAsia="+mn-ea" w:hAnsi="Times New Roman"/>
          <w:b/>
          <w:szCs w:val="24"/>
        </w:rPr>
      </w:pPr>
      <w:r w:rsidRPr="0025018D">
        <w:rPr>
          <w:rFonts w:ascii="Times New Roman" w:eastAsia="+mn-ea" w:hAnsi="Times New Roman"/>
          <w:b/>
          <w:szCs w:val="24"/>
        </w:rPr>
        <w:t>The purpose of the project:</w:t>
      </w:r>
    </w:p>
    <w:p w:rsidR="00B66F45" w:rsidRPr="0025018D" w:rsidRDefault="00B66F45" w:rsidP="0025018D">
      <w:pPr>
        <w:spacing w:line="360" w:lineRule="auto"/>
        <w:jc w:val="both"/>
        <w:rPr>
          <w:rFonts w:ascii="Times New Roman" w:eastAsia="+mn-ea" w:hAnsi="Times New Roman"/>
          <w:szCs w:val="24"/>
        </w:rPr>
      </w:pPr>
      <w:r w:rsidRPr="0025018D">
        <w:rPr>
          <w:rFonts w:ascii="Times New Roman" w:eastAsia="+mn-ea" w:hAnsi="Times New Roman"/>
          <w:szCs w:val="24"/>
        </w:rPr>
        <w:t>The activities in this program aim to inform and document the students about the environmental problems generated by waste, the selective collection of waste and their delivery to local collection centers in order to be introduced into the recycling circuit.</w:t>
      </w:r>
    </w:p>
    <w:p w:rsidR="00B66F45" w:rsidRPr="0025018D" w:rsidRDefault="00B66F45" w:rsidP="0025018D">
      <w:pPr>
        <w:spacing w:line="360" w:lineRule="auto"/>
        <w:jc w:val="both"/>
        <w:rPr>
          <w:rFonts w:ascii="Times New Roman" w:eastAsia="+mn-ea" w:hAnsi="Times New Roman"/>
          <w:szCs w:val="24"/>
        </w:rPr>
      </w:pPr>
    </w:p>
    <w:p w:rsidR="00B66F45" w:rsidRPr="0025018D" w:rsidRDefault="00B66F45" w:rsidP="0025018D">
      <w:pPr>
        <w:spacing w:line="360" w:lineRule="auto"/>
        <w:jc w:val="both"/>
        <w:rPr>
          <w:rFonts w:ascii="Times New Roman" w:eastAsia="+mn-ea" w:hAnsi="Times New Roman"/>
          <w:b/>
          <w:szCs w:val="24"/>
        </w:rPr>
      </w:pPr>
      <w:r w:rsidRPr="0025018D">
        <w:rPr>
          <w:rFonts w:ascii="Times New Roman" w:eastAsia="+mn-ea" w:hAnsi="Times New Roman"/>
          <w:b/>
          <w:szCs w:val="24"/>
        </w:rPr>
        <w:t>The general objective of the project:</w:t>
      </w:r>
    </w:p>
    <w:p w:rsidR="00B66F45" w:rsidRPr="0025018D" w:rsidRDefault="00B66F45" w:rsidP="0025018D">
      <w:pPr>
        <w:spacing w:line="360" w:lineRule="auto"/>
        <w:jc w:val="both"/>
        <w:rPr>
          <w:rFonts w:ascii="Times New Roman" w:eastAsia="+mn-ea" w:hAnsi="Times New Roman"/>
          <w:szCs w:val="24"/>
        </w:rPr>
      </w:pPr>
      <w:r w:rsidRPr="0025018D">
        <w:rPr>
          <w:rFonts w:ascii="Times New Roman" w:eastAsia="+mn-ea" w:hAnsi="Times New Roman"/>
          <w:szCs w:val="24"/>
        </w:rPr>
        <w:t>- the students' awareness of the environmental problems generated by packaging and waste from packaging (plastic waste and PET type packaging) and educating students in the spirit of environmentally friendly behavior, by directly participating in the collection of waste and handing it in for recycling and capitalization.</w:t>
      </w:r>
    </w:p>
    <w:p w:rsidR="00B66F45" w:rsidRPr="0025018D" w:rsidRDefault="00B66F45" w:rsidP="0025018D">
      <w:pPr>
        <w:spacing w:line="360" w:lineRule="auto"/>
        <w:jc w:val="both"/>
        <w:rPr>
          <w:rFonts w:ascii="Times New Roman" w:eastAsia="+mn-ea" w:hAnsi="Times New Roman"/>
          <w:szCs w:val="24"/>
        </w:rPr>
      </w:pPr>
    </w:p>
    <w:p w:rsidR="00B66F45" w:rsidRPr="0025018D" w:rsidRDefault="00B66F45" w:rsidP="0025018D">
      <w:pPr>
        <w:spacing w:line="360" w:lineRule="auto"/>
        <w:jc w:val="both"/>
        <w:rPr>
          <w:rFonts w:ascii="Times New Roman" w:eastAsia="+mn-ea" w:hAnsi="Times New Roman"/>
          <w:b/>
          <w:szCs w:val="24"/>
        </w:rPr>
      </w:pPr>
      <w:r w:rsidRPr="0025018D">
        <w:rPr>
          <w:rFonts w:ascii="Times New Roman" w:eastAsia="+mn-ea" w:hAnsi="Times New Roman"/>
          <w:b/>
          <w:szCs w:val="24"/>
        </w:rPr>
        <w:t>Target group:</w:t>
      </w:r>
    </w:p>
    <w:p w:rsidR="00B66F45" w:rsidRPr="0025018D" w:rsidRDefault="00B66F45" w:rsidP="0025018D">
      <w:pPr>
        <w:spacing w:line="360" w:lineRule="auto"/>
        <w:jc w:val="both"/>
        <w:rPr>
          <w:rFonts w:ascii="Times New Roman" w:eastAsia="+mn-ea" w:hAnsi="Times New Roman"/>
          <w:szCs w:val="24"/>
        </w:rPr>
      </w:pPr>
      <w:r w:rsidRPr="0025018D">
        <w:rPr>
          <w:rFonts w:ascii="Times New Roman" w:eastAsia="+mn-ea" w:hAnsi="Times New Roman"/>
          <w:szCs w:val="24"/>
        </w:rPr>
        <w:t xml:space="preserve">Students from the </w:t>
      </w:r>
      <w:proofErr w:type="spellStart"/>
      <w:r w:rsidRPr="0025018D">
        <w:rPr>
          <w:rFonts w:ascii="Times New Roman" w:eastAsia="+mn-ea" w:hAnsi="Times New Roman"/>
          <w:szCs w:val="24"/>
        </w:rPr>
        <w:t>Costeşti</w:t>
      </w:r>
      <w:proofErr w:type="spellEnd"/>
      <w:r w:rsidRPr="0025018D">
        <w:rPr>
          <w:rFonts w:ascii="Times New Roman" w:eastAsia="+mn-ea" w:hAnsi="Times New Roman"/>
          <w:szCs w:val="24"/>
        </w:rPr>
        <w:t xml:space="preserve"> Technological High </w:t>
      </w:r>
      <w:proofErr w:type="gramStart"/>
      <w:r w:rsidRPr="0025018D">
        <w:rPr>
          <w:rFonts w:ascii="Times New Roman" w:eastAsia="+mn-ea" w:hAnsi="Times New Roman"/>
          <w:szCs w:val="24"/>
        </w:rPr>
        <w:t>School,</w:t>
      </w:r>
      <w:proofErr w:type="gramEnd"/>
      <w:r w:rsidRPr="0025018D">
        <w:rPr>
          <w:rFonts w:ascii="Times New Roman" w:eastAsia="+mn-ea" w:hAnsi="Times New Roman"/>
          <w:szCs w:val="24"/>
        </w:rPr>
        <w:t xml:space="preserve"> guided by the teaching staff and aimed at carrying out instructive-educational activities, with the aim of informing, educating and raising awareness of the students in relation to the impact of waste on the environment.</w:t>
      </w:r>
    </w:p>
    <w:p w:rsidR="00B66F45" w:rsidRPr="0025018D" w:rsidRDefault="00B66F45" w:rsidP="0025018D">
      <w:pPr>
        <w:widowControl w:val="0"/>
        <w:autoSpaceDE w:val="0"/>
        <w:autoSpaceDN w:val="0"/>
        <w:adjustRightInd w:val="0"/>
        <w:spacing w:line="360" w:lineRule="auto"/>
        <w:jc w:val="both"/>
        <w:rPr>
          <w:rFonts w:ascii="Times New Roman" w:hAnsi="Times New Roman"/>
          <w:szCs w:val="24"/>
        </w:rPr>
      </w:pPr>
    </w:p>
    <w:p w:rsidR="00B66F45" w:rsidRPr="0025018D" w:rsidRDefault="00B66F45" w:rsidP="0025018D">
      <w:pPr>
        <w:spacing w:line="360" w:lineRule="auto"/>
        <w:jc w:val="both"/>
        <w:rPr>
          <w:rFonts w:ascii="Times New Roman" w:eastAsia="+mj-ea" w:hAnsi="Times New Roman"/>
          <w:b/>
          <w:bCs/>
          <w:szCs w:val="24"/>
        </w:rPr>
      </w:pPr>
      <w:r w:rsidRPr="0025018D">
        <w:rPr>
          <w:rFonts w:ascii="Times New Roman" w:eastAsia="+mj-ea" w:hAnsi="Times New Roman"/>
          <w:b/>
          <w:bCs/>
          <w:szCs w:val="24"/>
        </w:rPr>
        <w:t>The objectives of the activities:</w:t>
      </w:r>
    </w:p>
    <w:p w:rsidR="00B66F45" w:rsidRPr="0025018D" w:rsidRDefault="00B66F45" w:rsidP="0025018D">
      <w:pPr>
        <w:spacing w:line="360" w:lineRule="auto"/>
        <w:jc w:val="both"/>
        <w:rPr>
          <w:rFonts w:ascii="Times New Roman" w:eastAsia="+mj-ea" w:hAnsi="Times New Roman"/>
          <w:bCs/>
          <w:szCs w:val="24"/>
        </w:rPr>
      </w:pPr>
      <w:r w:rsidRPr="0025018D">
        <w:rPr>
          <w:rFonts w:ascii="Times New Roman" w:eastAsia="+mj-ea" w:hAnsi="Times New Roman"/>
          <w:bCs/>
          <w:szCs w:val="24"/>
        </w:rPr>
        <w:t xml:space="preserve">- </w:t>
      </w:r>
      <w:proofErr w:type="gramStart"/>
      <w:r w:rsidRPr="0025018D">
        <w:rPr>
          <w:rFonts w:ascii="Times New Roman" w:eastAsia="+mj-ea" w:hAnsi="Times New Roman"/>
          <w:bCs/>
          <w:szCs w:val="24"/>
        </w:rPr>
        <w:t>involvement</w:t>
      </w:r>
      <w:proofErr w:type="gramEnd"/>
      <w:r w:rsidRPr="0025018D">
        <w:rPr>
          <w:rFonts w:ascii="Times New Roman" w:eastAsia="+mj-ea" w:hAnsi="Times New Roman"/>
          <w:bCs/>
          <w:szCs w:val="24"/>
        </w:rPr>
        <w:t xml:space="preserve"> of students in selective waste collection activities on a voluntary basis;</w:t>
      </w:r>
    </w:p>
    <w:p w:rsidR="00B66F45" w:rsidRPr="0025018D" w:rsidRDefault="00B66F45" w:rsidP="0025018D">
      <w:pPr>
        <w:spacing w:line="360" w:lineRule="auto"/>
        <w:jc w:val="both"/>
        <w:rPr>
          <w:rFonts w:ascii="Times New Roman" w:eastAsia="+mj-ea" w:hAnsi="Times New Roman"/>
          <w:bCs/>
          <w:szCs w:val="24"/>
        </w:rPr>
      </w:pPr>
      <w:r w:rsidRPr="0025018D">
        <w:rPr>
          <w:rFonts w:ascii="Times New Roman" w:eastAsia="+mj-ea" w:hAnsi="Times New Roman"/>
          <w:bCs/>
          <w:szCs w:val="24"/>
        </w:rPr>
        <w:t>- making students responsible for the selective collection of waste that contributes to the protection of nature and natural resources;</w:t>
      </w:r>
    </w:p>
    <w:p w:rsidR="00B66F45" w:rsidRPr="0025018D" w:rsidRDefault="00B66F45" w:rsidP="0025018D">
      <w:pPr>
        <w:spacing w:line="360" w:lineRule="auto"/>
        <w:jc w:val="both"/>
        <w:rPr>
          <w:rFonts w:ascii="Times New Roman" w:eastAsia="+mj-ea" w:hAnsi="Times New Roman"/>
          <w:bCs/>
          <w:szCs w:val="24"/>
        </w:rPr>
      </w:pPr>
      <w:r w:rsidRPr="0025018D">
        <w:rPr>
          <w:rFonts w:ascii="Times New Roman" w:eastAsia="+mj-ea" w:hAnsi="Times New Roman"/>
          <w:bCs/>
          <w:szCs w:val="24"/>
        </w:rPr>
        <w:t xml:space="preserve">- </w:t>
      </w:r>
      <w:proofErr w:type="gramStart"/>
      <w:r w:rsidRPr="0025018D">
        <w:rPr>
          <w:rFonts w:ascii="Times New Roman" w:eastAsia="+mj-ea" w:hAnsi="Times New Roman"/>
          <w:bCs/>
          <w:szCs w:val="24"/>
        </w:rPr>
        <w:t>promotion</w:t>
      </w:r>
      <w:proofErr w:type="gramEnd"/>
      <w:r w:rsidRPr="0025018D">
        <w:rPr>
          <w:rFonts w:ascii="Times New Roman" w:eastAsia="+mj-ea" w:hAnsi="Times New Roman"/>
          <w:bCs/>
          <w:szCs w:val="24"/>
        </w:rPr>
        <w:t xml:space="preserve"> of volunteering;</w:t>
      </w:r>
    </w:p>
    <w:p w:rsidR="00B66F45" w:rsidRPr="0025018D" w:rsidRDefault="00B66F45" w:rsidP="0025018D">
      <w:pPr>
        <w:spacing w:line="360" w:lineRule="auto"/>
        <w:jc w:val="both"/>
        <w:rPr>
          <w:rFonts w:ascii="Times New Roman" w:eastAsia="+mj-ea" w:hAnsi="Times New Roman"/>
          <w:bCs/>
          <w:szCs w:val="24"/>
        </w:rPr>
      </w:pPr>
      <w:r w:rsidRPr="0025018D">
        <w:rPr>
          <w:rFonts w:ascii="Times New Roman" w:eastAsia="+mj-ea" w:hAnsi="Times New Roman"/>
          <w:bCs/>
          <w:szCs w:val="24"/>
        </w:rPr>
        <w:t xml:space="preserve">- </w:t>
      </w:r>
      <w:proofErr w:type="gramStart"/>
      <w:r w:rsidRPr="0025018D">
        <w:rPr>
          <w:rFonts w:ascii="Times New Roman" w:eastAsia="+mj-ea" w:hAnsi="Times New Roman"/>
          <w:bCs/>
          <w:szCs w:val="24"/>
        </w:rPr>
        <w:t>awareness</w:t>
      </w:r>
      <w:proofErr w:type="gramEnd"/>
      <w:r w:rsidRPr="0025018D">
        <w:rPr>
          <w:rFonts w:ascii="Times New Roman" w:eastAsia="+mj-ea" w:hAnsi="Times New Roman"/>
          <w:bCs/>
          <w:szCs w:val="24"/>
        </w:rPr>
        <w:t xml:space="preserve"> of the importance of recycling and waste recovery.</w:t>
      </w:r>
    </w:p>
    <w:p w:rsidR="00B66F45" w:rsidRPr="0025018D" w:rsidRDefault="00B66F45" w:rsidP="0025018D">
      <w:pPr>
        <w:spacing w:line="360" w:lineRule="auto"/>
        <w:jc w:val="both"/>
        <w:rPr>
          <w:rFonts w:ascii="Times New Roman" w:eastAsia="+mj-ea" w:hAnsi="Times New Roman"/>
          <w:bCs/>
          <w:szCs w:val="24"/>
        </w:rPr>
      </w:pPr>
      <w:r w:rsidRPr="0025018D">
        <w:rPr>
          <w:rFonts w:ascii="Times New Roman" w:eastAsia="+mj-ea" w:hAnsi="Times New Roman"/>
          <w:bCs/>
          <w:szCs w:val="24"/>
        </w:rPr>
        <w:t>- creating a cleaner and healthier environment for today's and tomorrow's generation;</w:t>
      </w:r>
    </w:p>
    <w:p w:rsidR="00B66F45" w:rsidRPr="0025018D" w:rsidRDefault="00B66F45" w:rsidP="0025018D">
      <w:pPr>
        <w:spacing w:line="360" w:lineRule="auto"/>
        <w:jc w:val="both"/>
        <w:rPr>
          <w:rFonts w:ascii="Times New Roman" w:eastAsia="+mj-ea" w:hAnsi="Times New Roman"/>
          <w:bCs/>
          <w:szCs w:val="24"/>
        </w:rPr>
      </w:pPr>
      <w:r w:rsidRPr="0025018D">
        <w:rPr>
          <w:rFonts w:ascii="Times New Roman" w:eastAsia="+mj-ea" w:hAnsi="Times New Roman"/>
          <w:bCs/>
          <w:szCs w:val="24"/>
        </w:rPr>
        <w:t xml:space="preserve">- </w:t>
      </w:r>
      <w:proofErr w:type="gramStart"/>
      <w:r w:rsidRPr="0025018D">
        <w:rPr>
          <w:rFonts w:ascii="Times New Roman" w:eastAsia="+mj-ea" w:hAnsi="Times New Roman"/>
          <w:bCs/>
          <w:szCs w:val="24"/>
        </w:rPr>
        <w:t>to</w:t>
      </w:r>
      <w:proofErr w:type="gramEnd"/>
      <w:r w:rsidRPr="0025018D">
        <w:rPr>
          <w:rFonts w:ascii="Times New Roman" w:eastAsia="+mj-ea" w:hAnsi="Times New Roman"/>
          <w:bCs/>
          <w:szCs w:val="24"/>
        </w:rPr>
        <w:t xml:space="preserve"> act in the sense of selective collection and controlled storage of reusable materials by establishing a collection point for reusable materials.</w:t>
      </w:r>
    </w:p>
    <w:sectPr w:rsidR="00B66F45" w:rsidRPr="0025018D" w:rsidSect="00B932CB">
      <w:footerReference w:type="default" r:id="rId173"/>
      <w:pgSz w:w="11907" w:h="16840" w:code="9"/>
      <w:pgMar w:top="907" w:right="1021" w:bottom="680" w:left="1134" w:header="709" w:footer="709" w:gutter="0"/>
      <w:pgBorders w:offsetFrom="page">
        <w:top w:val="single" w:sz="4" w:space="24" w:color="auto" w:shadow="1"/>
        <w:left w:val="single" w:sz="4" w:space="24" w:color="auto" w:shadow="1"/>
        <w:bottom w:val="single" w:sz="4" w:space="24" w:color="auto" w:shadow="1"/>
        <w:right w:val="single" w:sz="4" w:space="24" w:color="auto" w:shadow="1"/>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73D5" w:rsidRDefault="00A373D5" w:rsidP="005E2C8C">
      <w:r>
        <w:separator/>
      </w:r>
    </w:p>
  </w:endnote>
  <w:endnote w:type="continuationSeparator" w:id="0">
    <w:p w:rsidR="00A373D5" w:rsidRDefault="00A373D5" w:rsidP="005E2C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RomTimes">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n-ea">
    <w:altName w:val="Times New Roman"/>
    <w:panose1 w:val="00000000000000000000"/>
    <w:charset w:val="00"/>
    <w:family w:val="roman"/>
    <w:notTrueType/>
    <w:pitch w:val="default"/>
  </w:font>
  <w:font w:name="+mj-ea">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6162" w:rsidRDefault="005A6162">
    <w:pPr>
      <w:pStyle w:val="Footer"/>
      <w:jc w:val="center"/>
    </w:pPr>
  </w:p>
  <w:p w:rsidR="005A6162" w:rsidRDefault="005A61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73D5" w:rsidRDefault="00A373D5" w:rsidP="005E2C8C">
      <w:r>
        <w:separator/>
      </w:r>
    </w:p>
  </w:footnote>
  <w:footnote w:type="continuationSeparator" w:id="0">
    <w:p w:rsidR="00A373D5" w:rsidRDefault="00A373D5" w:rsidP="005E2C8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8257BAB"/>
    <w:multiLevelType w:val="singleLevel"/>
    <w:tmpl w:val="88257BAB"/>
    <w:lvl w:ilvl="0">
      <w:start w:val="1"/>
      <w:numFmt w:val="bullet"/>
      <w:lvlText w:val=""/>
      <w:lvlJc w:val="left"/>
      <w:pPr>
        <w:tabs>
          <w:tab w:val="left" w:pos="420"/>
        </w:tabs>
        <w:ind w:left="420" w:hanging="420"/>
      </w:pPr>
      <w:rPr>
        <w:rFonts w:ascii="Wingdings" w:hAnsi="Wingdings" w:hint="default"/>
      </w:rPr>
    </w:lvl>
  </w:abstractNum>
  <w:abstractNum w:abstractNumId="1">
    <w:nsid w:val="A2CBED22"/>
    <w:multiLevelType w:val="singleLevel"/>
    <w:tmpl w:val="A2CBED22"/>
    <w:lvl w:ilvl="0">
      <w:start w:val="1"/>
      <w:numFmt w:val="bullet"/>
      <w:lvlText w:val=""/>
      <w:lvlJc w:val="left"/>
      <w:pPr>
        <w:tabs>
          <w:tab w:val="left" w:pos="420"/>
        </w:tabs>
        <w:ind w:left="420" w:hanging="420"/>
      </w:pPr>
      <w:rPr>
        <w:rFonts w:ascii="Wingdings" w:hAnsi="Wingdings" w:hint="default"/>
      </w:rPr>
    </w:lvl>
  </w:abstractNum>
  <w:abstractNum w:abstractNumId="2">
    <w:nsid w:val="AF3C6AF7"/>
    <w:multiLevelType w:val="singleLevel"/>
    <w:tmpl w:val="AF3C6AF7"/>
    <w:lvl w:ilvl="0">
      <w:start w:val="1"/>
      <w:numFmt w:val="bullet"/>
      <w:lvlText w:val=""/>
      <w:lvlJc w:val="left"/>
      <w:pPr>
        <w:tabs>
          <w:tab w:val="left" w:pos="420"/>
        </w:tabs>
        <w:ind w:left="420" w:hanging="420"/>
      </w:pPr>
      <w:rPr>
        <w:rFonts w:ascii="Wingdings" w:hAnsi="Wingdings" w:hint="default"/>
      </w:rPr>
    </w:lvl>
  </w:abstractNum>
  <w:abstractNum w:abstractNumId="3">
    <w:nsid w:val="00000002"/>
    <w:multiLevelType w:val="multilevel"/>
    <w:tmpl w:val="00000002"/>
    <w:name w:val="WWNum1"/>
    <w:lvl w:ilvl="0">
      <w:start w:val="1"/>
      <w:numFmt w:val="bullet"/>
      <w:lvlText w:val=""/>
      <w:lvlJc w:val="left"/>
      <w:pPr>
        <w:tabs>
          <w:tab w:val="num" w:pos="0"/>
        </w:tabs>
        <w:ind w:left="1507" w:hanging="360"/>
      </w:pPr>
      <w:rPr>
        <w:rFonts w:ascii="Symbol" w:hAnsi="Symbol"/>
      </w:rPr>
    </w:lvl>
    <w:lvl w:ilvl="1">
      <w:start w:val="1"/>
      <w:numFmt w:val="bullet"/>
      <w:lvlText w:val="o"/>
      <w:lvlJc w:val="left"/>
      <w:pPr>
        <w:tabs>
          <w:tab w:val="num" w:pos="0"/>
        </w:tabs>
        <w:ind w:left="2227" w:hanging="360"/>
      </w:pPr>
      <w:rPr>
        <w:rFonts w:ascii="Courier New" w:hAnsi="Courier New" w:cs="Courier New"/>
      </w:rPr>
    </w:lvl>
    <w:lvl w:ilvl="2">
      <w:start w:val="1"/>
      <w:numFmt w:val="bullet"/>
      <w:lvlText w:val=""/>
      <w:lvlJc w:val="left"/>
      <w:pPr>
        <w:tabs>
          <w:tab w:val="num" w:pos="0"/>
        </w:tabs>
        <w:ind w:left="2947" w:hanging="360"/>
      </w:pPr>
      <w:rPr>
        <w:rFonts w:ascii="Wingdings" w:hAnsi="Wingdings"/>
      </w:rPr>
    </w:lvl>
    <w:lvl w:ilvl="3">
      <w:start w:val="1"/>
      <w:numFmt w:val="bullet"/>
      <w:lvlText w:val=""/>
      <w:lvlJc w:val="left"/>
      <w:pPr>
        <w:tabs>
          <w:tab w:val="num" w:pos="0"/>
        </w:tabs>
        <w:ind w:left="3667" w:hanging="360"/>
      </w:pPr>
      <w:rPr>
        <w:rFonts w:ascii="Symbol" w:hAnsi="Symbol"/>
      </w:rPr>
    </w:lvl>
    <w:lvl w:ilvl="4">
      <w:start w:val="1"/>
      <w:numFmt w:val="bullet"/>
      <w:lvlText w:val="o"/>
      <w:lvlJc w:val="left"/>
      <w:pPr>
        <w:tabs>
          <w:tab w:val="num" w:pos="0"/>
        </w:tabs>
        <w:ind w:left="4387" w:hanging="360"/>
      </w:pPr>
      <w:rPr>
        <w:rFonts w:ascii="Courier New" w:hAnsi="Courier New" w:cs="Courier New"/>
      </w:rPr>
    </w:lvl>
    <w:lvl w:ilvl="5">
      <w:start w:val="1"/>
      <w:numFmt w:val="bullet"/>
      <w:lvlText w:val=""/>
      <w:lvlJc w:val="left"/>
      <w:pPr>
        <w:tabs>
          <w:tab w:val="num" w:pos="0"/>
        </w:tabs>
        <w:ind w:left="5107" w:hanging="360"/>
      </w:pPr>
      <w:rPr>
        <w:rFonts w:ascii="Wingdings" w:hAnsi="Wingdings"/>
      </w:rPr>
    </w:lvl>
    <w:lvl w:ilvl="6">
      <w:start w:val="1"/>
      <w:numFmt w:val="bullet"/>
      <w:lvlText w:val=""/>
      <w:lvlJc w:val="left"/>
      <w:pPr>
        <w:tabs>
          <w:tab w:val="num" w:pos="0"/>
        </w:tabs>
        <w:ind w:left="5827" w:hanging="360"/>
      </w:pPr>
      <w:rPr>
        <w:rFonts w:ascii="Symbol" w:hAnsi="Symbol"/>
      </w:rPr>
    </w:lvl>
    <w:lvl w:ilvl="7">
      <w:start w:val="1"/>
      <w:numFmt w:val="bullet"/>
      <w:lvlText w:val="o"/>
      <w:lvlJc w:val="left"/>
      <w:pPr>
        <w:tabs>
          <w:tab w:val="num" w:pos="0"/>
        </w:tabs>
        <w:ind w:left="6547" w:hanging="360"/>
      </w:pPr>
      <w:rPr>
        <w:rFonts w:ascii="Courier New" w:hAnsi="Courier New" w:cs="Courier New"/>
      </w:rPr>
    </w:lvl>
    <w:lvl w:ilvl="8">
      <w:start w:val="1"/>
      <w:numFmt w:val="bullet"/>
      <w:lvlText w:val=""/>
      <w:lvlJc w:val="left"/>
      <w:pPr>
        <w:tabs>
          <w:tab w:val="num" w:pos="0"/>
        </w:tabs>
        <w:ind w:left="7267" w:hanging="360"/>
      </w:pPr>
      <w:rPr>
        <w:rFonts w:ascii="Wingdings" w:hAnsi="Wingdings"/>
      </w:rPr>
    </w:lvl>
  </w:abstractNum>
  <w:abstractNum w:abstractNumId="4">
    <w:nsid w:val="00000003"/>
    <w:multiLevelType w:val="multilevel"/>
    <w:tmpl w:val="00000003"/>
    <w:name w:val="WWNum10"/>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5">
    <w:nsid w:val="00000004"/>
    <w:multiLevelType w:val="multilevel"/>
    <w:tmpl w:val="00000004"/>
    <w:name w:val="WWNum12"/>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6">
    <w:nsid w:val="00000005"/>
    <w:multiLevelType w:val="multilevel"/>
    <w:tmpl w:val="00000005"/>
    <w:name w:val="WWNum15"/>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7">
    <w:nsid w:val="00000006"/>
    <w:multiLevelType w:val="multilevel"/>
    <w:tmpl w:val="00000006"/>
    <w:name w:val="WWNum16"/>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8">
    <w:nsid w:val="00000007"/>
    <w:multiLevelType w:val="multilevel"/>
    <w:tmpl w:val="00000007"/>
    <w:name w:val="WWNum19"/>
    <w:lvl w:ilvl="0">
      <w:start w:val="1"/>
      <w:numFmt w:val="bullet"/>
      <w:lvlText w:val=""/>
      <w:lvlJc w:val="left"/>
      <w:pPr>
        <w:tabs>
          <w:tab w:val="num" w:pos="0"/>
        </w:tabs>
        <w:ind w:left="2160" w:hanging="360"/>
      </w:pPr>
      <w:rPr>
        <w:rFonts w:ascii="Symbol" w:hAnsi="Symbol"/>
      </w:rPr>
    </w:lvl>
    <w:lvl w:ilvl="1">
      <w:start w:val="1"/>
      <w:numFmt w:val="bullet"/>
      <w:lvlText w:val="o"/>
      <w:lvlJc w:val="left"/>
      <w:pPr>
        <w:tabs>
          <w:tab w:val="num" w:pos="0"/>
        </w:tabs>
        <w:ind w:left="2880" w:hanging="360"/>
      </w:pPr>
      <w:rPr>
        <w:rFonts w:ascii="Courier New" w:hAnsi="Courier New" w:cs="Courier New"/>
      </w:rPr>
    </w:lvl>
    <w:lvl w:ilvl="2">
      <w:start w:val="1"/>
      <w:numFmt w:val="bullet"/>
      <w:lvlText w:val=""/>
      <w:lvlJc w:val="left"/>
      <w:pPr>
        <w:tabs>
          <w:tab w:val="num" w:pos="0"/>
        </w:tabs>
        <w:ind w:left="3600" w:hanging="360"/>
      </w:pPr>
      <w:rPr>
        <w:rFonts w:ascii="Wingdings" w:hAnsi="Wingdings"/>
      </w:rPr>
    </w:lvl>
    <w:lvl w:ilvl="3">
      <w:start w:val="1"/>
      <w:numFmt w:val="bullet"/>
      <w:lvlText w:val=""/>
      <w:lvlJc w:val="left"/>
      <w:pPr>
        <w:tabs>
          <w:tab w:val="num" w:pos="0"/>
        </w:tabs>
        <w:ind w:left="4320" w:hanging="360"/>
      </w:pPr>
      <w:rPr>
        <w:rFonts w:ascii="Symbol" w:hAnsi="Symbol"/>
      </w:rPr>
    </w:lvl>
    <w:lvl w:ilvl="4">
      <w:start w:val="1"/>
      <w:numFmt w:val="bullet"/>
      <w:lvlText w:val="o"/>
      <w:lvlJc w:val="left"/>
      <w:pPr>
        <w:tabs>
          <w:tab w:val="num" w:pos="0"/>
        </w:tabs>
        <w:ind w:left="5040" w:hanging="360"/>
      </w:pPr>
      <w:rPr>
        <w:rFonts w:ascii="Courier New" w:hAnsi="Courier New" w:cs="Courier New"/>
      </w:rPr>
    </w:lvl>
    <w:lvl w:ilvl="5">
      <w:start w:val="1"/>
      <w:numFmt w:val="bullet"/>
      <w:lvlText w:val=""/>
      <w:lvlJc w:val="left"/>
      <w:pPr>
        <w:tabs>
          <w:tab w:val="num" w:pos="0"/>
        </w:tabs>
        <w:ind w:left="5760" w:hanging="360"/>
      </w:pPr>
      <w:rPr>
        <w:rFonts w:ascii="Wingdings" w:hAnsi="Wingdings"/>
      </w:rPr>
    </w:lvl>
    <w:lvl w:ilvl="6">
      <w:start w:val="1"/>
      <w:numFmt w:val="bullet"/>
      <w:lvlText w:val=""/>
      <w:lvlJc w:val="left"/>
      <w:pPr>
        <w:tabs>
          <w:tab w:val="num" w:pos="0"/>
        </w:tabs>
        <w:ind w:left="6480" w:hanging="360"/>
      </w:pPr>
      <w:rPr>
        <w:rFonts w:ascii="Symbol" w:hAnsi="Symbol"/>
      </w:rPr>
    </w:lvl>
    <w:lvl w:ilvl="7">
      <w:start w:val="1"/>
      <w:numFmt w:val="bullet"/>
      <w:lvlText w:val="o"/>
      <w:lvlJc w:val="left"/>
      <w:pPr>
        <w:tabs>
          <w:tab w:val="num" w:pos="0"/>
        </w:tabs>
        <w:ind w:left="7200" w:hanging="360"/>
      </w:pPr>
      <w:rPr>
        <w:rFonts w:ascii="Courier New" w:hAnsi="Courier New" w:cs="Courier New"/>
      </w:rPr>
    </w:lvl>
    <w:lvl w:ilvl="8">
      <w:start w:val="1"/>
      <w:numFmt w:val="bullet"/>
      <w:lvlText w:val=""/>
      <w:lvlJc w:val="left"/>
      <w:pPr>
        <w:tabs>
          <w:tab w:val="num" w:pos="0"/>
        </w:tabs>
        <w:ind w:left="7920" w:hanging="360"/>
      </w:pPr>
      <w:rPr>
        <w:rFonts w:ascii="Wingdings" w:hAnsi="Wingdings"/>
      </w:rPr>
    </w:lvl>
  </w:abstractNum>
  <w:abstractNum w:abstractNumId="9">
    <w:nsid w:val="00000008"/>
    <w:multiLevelType w:val="multilevel"/>
    <w:tmpl w:val="00000008"/>
    <w:name w:val="WWNum20"/>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10">
    <w:nsid w:val="00000009"/>
    <w:multiLevelType w:val="multilevel"/>
    <w:tmpl w:val="00000009"/>
    <w:name w:val="WWNum24"/>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11">
    <w:nsid w:val="0000000A"/>
    <w:multiLevelType w:val="multilevel"/>
    <w:tmpl w:val="0000000A"/>
    <w:name w:val="WWNum25"/>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12">
    <w:nsid w:val="0000000B"/>
    <w:multiLevelType w:val="multilevel"/>
    <w:tmpl w:val="0000000B"/>
    <w:name w:val="WWNum26"/>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13">
    <w:nsid w:val="0B16881A"/>
    <w:multiLevelType w:val="singleLevel"/>
    <w:tmpl w:val="0B16881A"/>
    <w:lvl w:ilvl="0">
      <w:start w:val="1"/>
      <w:numFmt w:val="bullet"/>
      <w:lvlText w:val=""/>
      <w:lvlJc w:val="left"/>
      <w:pPr>
        <w:tabs>
          <w:tab w:val="left" w:pos="420"/>
        </w:tabs>
        <w:ind w:left="420" w:hanging="420"/>
      </w:pPr>
      <w:rPr>
        <w:rFonts w:ascii="Wingdings" w:hAnsi="Wingdings" w:hint="default"/>
      </w:rPr>
    </w:lvl>
  </w:abstractNum>
  <w:abstractNum w:abstractNumId="14">
    <w:nsid w:val="0BE3253F"/>
    <w:multiLevelType w:val="multilevel"/>
    <w:tmpl w:val="274E50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1307E88D"/>
    <w:multiLevelType w:val="singleLevel"/>
    <w:tmpl w:val="1307E88D"/>
    <w:lvl w:ilvl="0">
      <w:start w:val="1"/>
      <w:numFmt w:val="bullet"/>
      <w:lvlText w:val=""/>
      <w:lvlJc w:val="left"/>
      <w:pPr>
        <w:tabs>
          <w:tab w:val="left" w:pos="420"/>
        </w:tabs>
        <w:ind w:left="420" w:hanging="420"/>
      </w:pPr>
      <w:rPr>
        <w:rFonts w:ascii="Wingdings" w:hAnsi="Wingdings" w:hint="default"/>
      </w:rPr>
    </w:lvl>
  </w:abstractNum>
  <w:abstractNum w:abstractNumId="16">
    <w:nsid w:val="17FB1663"/>
    <w:multiLevelType w:val="singleLevel"/>
    <w:tmpl w:val="17FB1663"/>
    <w:lvl w:ilvl="0">
      <w:start w:val="1"/>
      <w:numFmt w:val="bullet"/>
      <w:lvlText w:val=""/>
      <w:lvlJc w:val="left"/>
      <w:pPr>
        <w:tabs>
          <w:tab w:val="left" w:pos="420"/>
        </w:tabs>
        <w:ind w:left="420" w:hanging="420"/>
      </w:pPr>
      <w:rPr>
        <w:rFonts w:ascii="Wingdings" w:hAnsi="Wingdings" w:hint="default"/>
      </w:rPr>
    </w:lvl>
  </w:abstractNum>
  <w:abstractNum w:abstractNumId="17">
    <w:nsid w:val="1E3E5AB8"/>
    <w:multiLevelType w:val="multilevel"/>
    <w:tmpl w:val="91366FA6"/>
    <w:lvl w:ilvl="0">
      <w:start w:val="1"/>
      <w:numFmt w:val="decimal"/>
      <w:pStyle w:val="Bibliografie1"/>
      <w:lvlText w:val="[%1]"/>
      <w:lvlJc w:val="right"/>
      <w:pPr>
        <w:tabs>
          <w:tab w:val="num" w:pos="374"/>
        </w:tabs>
        <w:ind w:left="374" w:hanging="284"/>
      </w:pPr>
      <w:rPr>
        <w:rFonts w:hint="default"/>
        <w:b/>
        <w:i w:val="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nsid w:val="3067EE0D"/>
    <w:multiLevelType w:val="multilevel"/>
    <w:tmpl w:val="3067EE0D"/>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19">
    <w:nsid w:val="34B1389F"/>
    <w:multiLevelType w:val="hybridMultilevel"/>
    <w:tmpl w:val="B12A4B02"/>
    <w:lvl w:ilvl="0" w:tplc="0418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B3647FA"/>
    <w:multiLevelType w:val="hybridMultilevel"/>
    <w:tmpl w:val="F498FD96"/>
    <w:lvl w:ilvl="0" w:tplc="35FA3CF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5713B36"/>
    <w:multiLevelType w:val="multilevel"/>
    <w:tmpl w:val="902C67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4ACF26CD"/>
    <w:multiLevelType w:val="multilevel"/>
    <w:tmpl w:val="7FA8C8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C05258F"/>
    <w:multiLevelType w:val="hybridMultilevel"/>
    <w:tmpl w:val="195C2D7C"/>
    <w:lvl w:ilvl="0" w:tplc="04180001">
      <w:start w:val="1"/>
      <w:numFmt w:val="bullet"/>
      <w:lvlText w:val=""/>
      <w:lvlJc w:val="left"/>
      <w:pPr>
        <w:ind w:left="1713" w:hanging="360"/>
      </w:pPr>
      <w:rPr>
        <w:rFonts w:ascii="Symbol" w:hAnsi="Symbol" w:hint="default"/>
      </w:rPr>
    </w:lvl>
    <w:lvl w:ilvl="1" w:tplc="04180003" w:tentative="1">
      <w:start w:val="1"/>
      <w:numFmt w:val="bullet"/>
      <w:lvlText w:val="o"/>
      <w:lvlJc w:val="left"/>
      <w:pPr>
        <w:ind w:left="2433" w:hanging="360"/>
      </w:pPr>
      <w:rPr>
        <w:rFonts w:ascii="Courier New" w:hAnsi="Courier New" w:cs="Courier New" w:hint="default"/>
      </w:rPr>
    </w:lvl>
    <w:lvl w:ilvl="2" w:tplc="04180005" w:tentative="1">
      <w:start w:val="1"/>
      <w:numFmt w:val="bullet"/>
      <w:lvlText w:val=""/>
      <w:lvlJc w:val="left"/>
      <w:pPr>
        <w:ind w:left="3153" w:hanging="360"/>
      </w:pPr>
      <w:rPr>
        <w:rFonts w:ascii="Wingdings" w:hAnsi="Wingdings" w:hint="default"/>
      </w:rPr>
    </w:lvl>
    <w:lvl w:ilvl="3" w:tplc="04180001" w:tentative="1">
      <w:start w:val="1"/>
      <w:numFmt w:val="bullet"/>
      <w:lvlText w:val=""/>
      <w:lvlJc w:val="left"/>
      <w:pPr>
        <w:ind w:left="3873" w:hanging="360"/>
      </w:pPr>
      <w:rPr>
        <w:rFonts w:ascii="Symbol" w:hAnsi="Symbol" w:hint="default"/>
      </w:rPr>
    </w:lvl>
    <w:lvl w:ilvl="4" w:tplc="04180003" w:tentative="1">
      <w:start w:val="1"/>
      <w:numFmt w:val="bullet"/>
      <w:lvlText w:val="o"/>
      <w:lvlJc w:val="left"/>
      <w:pPr>
        <w:ind w:left="4593" w:hanging="360"/>
      </w:pPr>
      <w:rPr>
        <w:rFonts w:ascii="Courier New" w:hAnsi="Courier New" w:cs="Courier New" w:hint="default"/>
      </w:rPr>
    </w:lvl>
    <w:lvl w:ilvl="5" w:tplc="04180005" w:tentative="1">
      <w:start w:val="1"/>
      <w:numFmt w:val="bullet"/>
      <w:lvlText w:val=""/>
      <w:lvlJc w:val="left"/>
      <w:pPr>
        <w:ind w:left="5313" w:hanging="360"/>
      </w:pPr>
      <w:rPr>
        <w:rFonts w:ascii="Wingdings" w:hAnsi="Wingdings" w:hint="default"/>
      </w:rPr>
    </w:lvl>
    <w:lvl w:ilvl="6" w:tplc="04180001" w:tentative="1">
      <w:start w:val="1"/>
      <w:numFmt w:val="bullet"/>
      <w:lvlText w:val=""/>
      <w:lvlJc w:val="left"/>
      <w:pPr>
        <w:ind w:left="6033" w:hanging="360"/>
      </w:pPr>
      <w:rPr>
        <w:rFonts w:ascii="Symbol" w:hAnsi="Symbol" w:hint="default"/>
      </w:rPr>
    </w:lvl>
    <w:lvl w:ilvl="7" w:tplc="04180003" w:tentative="1">
      <w:start w:val="1"/>
      <w:numFmt w:val="bullet"/>
      <w:lvlText w:val="o"/>
      <w:lvlJc w:val="left"/>
      <w:pPr>
        <w:ind w:left="6753" w:hanging="360"/>
      </w:pPr>
      <w:rPr>
        <w:rFonts w:ascii="Courier New" w:hAnsi="Courier New" w:cs="Courier New" w:hint="default"/>
      </w:rPr>
    </w:lvl>
    <w:lvl w:ilvl="8" w:tplc="04180005" w:tentative="1">
      <w:start w:val="1"/>
      <w:numFmt w:val="bullet"/>
      <w:lvlText w:val=""/>
      <w:lvlJc w:val="left"/>
      <w:pPr>
        <w:ind w:left="7473" w:hanging="360"/>
      </w:pPr>
      <w:rPr>
        <w:rFonts w:ascii="Wingdings" w:hAnsi="Wingdings" w:hint="default"/>
      </w:rPr>
    </w:lvl>
  </w:abstractNum>
  <w:abstractNum w:abstractNumId="24">
    <w:nsid w:val="608F9B3B"/>
    <w:multiLevelType w:val="singleLevel"/>
    <w:tmpl w:val="608F9B3B"/>
    <w:lvl w:ilvl="0">
      <w:start w:val="1"/>
      <w:numFmt w:val="bullet"/>
      <w:lvlText w:val=""/>
      <w:lvlJc w:val="left"/>
      <w:pPr>
        <w:tabs>
          <w:tab w:val="left" w:pos="420"/>
        </w:tabs>
        <w:ind w:left="420" w:hanging="420"/>
      </w:pPr>
      <w:rPr>
        <w:rFonts w:ascii="Wingdings" w:hAnsi="Wingdings" w:hint="default"/>
      </w:rPr>
    </w:lvl>
  </w:abstractNum>
  <w:abstractNum w:abstractNumId="25">
    <w:nsid w:val="65066D4B"/>
    <w:multiLevelType w:val="multilevel"/>
    <w:tmpl w:val="631EF2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67E3400F"/>
    <w:multiLevelType w:val="hybridMultilevel"/>
    <w:tmpl w:val="A112B92C"/>
    <w:lvl w:ilvl="0" w:tplc="0418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506B2D"/>
    <w:multiLevelType w:val="hybridMultilevel"/>
    <w:tmpl w:val="D7C2E9A6"/>
    <w:lvl w:ilvl="0" w:tplc="0418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3"/>
  </w:num>
  <w:num w:numId="3">
    <w:abstractNumId w:val="20"/>
  </w:num>
  <w:num w:numId="4">
    <w:abstractNumId w:val="19"/>
  </w:num>
  <w:num w:numId="5">
    <w:abstractNumId w:val="27"/>
  </w:num>
  <w:num w:numId="6">
    <w:abstractNumId w:val="26"/>
  </w:num>
  <w:num w:numId="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18"/>
  </w:num>
  <w:num w:numId="13">
    <w:abstractNumId w:val="13"/>
  </w:num>
  <w:num w:numId="14">
    <w:abstractNumId w:val="24"/>
  </w:num>
  <w:num w:numId="15">
    <w:abstractNumId w:val="1"/>
  </w:num>
  <w:num w:numId="16">
    <w:abstractNumId w:val="15"/>
  </w:num>
  <w:num w:numId="17">
    <w:abstractNumId w:val="2"/>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hideGrammaticalErrors/>
  <w:proofState w:spelling="clean" w:grammar="clean"/>
  <w:documentProtection w:edit="readOnly" w:formatting="1" w:enforcement="1" w:cryptProviderType="rsaFull" w:cryptAlgorithmClass="hash" w:cryptAlgorithmType="typeAny" w:cryptAlgorithmSid="4" w:cryptSpinCount="100000" w:hash="MoyRiz+nvox6y2X+zhDOv6Dlbeg=" w:salt="Ov3EUC2txhJ3eUE+/6sB7Q=="/>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E2C8C"/>
    <w:rsid w:val="00004A14"/>
    <w:rsid w:val="00007ABD"/>
    <w:rsid w:val="00013987"/>
    <w:rsid w:val="00014FA6"/>
    <w:rsid w:val="00024B34"/>
    <w:rsid w:val="00027BD5"/>
    <w:rsid w:val="00031798"/>
    <w:rsid w:val="00031C7E"/>
    <w:rsid w:val="0003274B"/>
    <w:rsid w:val="000340FB"/>
    <w:rsid w:val="00050AED"/>
    <w:rsid w:val="00050F33"/>
    <w:rsid w:val="00060414"/>
    <w:rsid w:val="0006081D"/>
    <w:rsid w:val="000669C7"/>
    <w:rsid w:val="000722CC"/>
    <w:rsid w:val="00072FA1"/>
    <w:rsid w:val="00075698"/>
    <w:rsid w:val="00075EF3"/>
    <w:rsid w:val="0008668E"/>
    <w:rsid w:val="000A7B1D"/>
    <w:rsid w:val="000B167E"/>
    <w:rsid w:val="000B2617"/>
    <w:rsid w:val="000B6AC6"/>
    <w:rsid w:val="000C0469"/>
    <w:rsid w:val="000C35B0"/>
    <w:rsid w:val="000D2028"/>
    <w:rsid w:val="000D58A7"/>
    <w:rsid w:val="000E3E0C"/>
    <w:rsid w:val="001012DC"/>
    <w:rsid w:val="00101F87"/>
    <w:rsid w:val="00106C6B"/>
    <w:rsid w:val="0011429E"/>
    <w:rsid w:val="00117341"/>
    <w:rsid w:val="00120E80"/>
    <w:rsid w:val="00124079"/>
    <w:rsid w:val="00127058"/>
    <w:rsid w:val="00131891"/>
    <w:rsid w:val="0014007E"/>
    <w:rsid w:val="001424B6"/>
    <w:rsid w:val="001456B6"/>
    <w:rsid w:val="00145D22"/>
    <w:rsid w:val="00146DED"/>
    <w:rsid w:val="00154041"/>
    <w:rsid w:val="00162B8F"/>
    <w:rsid w:val="00163A98"/>
    <w:rsid w:val="00170D85"/>
    <w:rsid w:val="0017699B"/>
    <w:rsid w:val="00184EB3"/>
    <w:rsid w:val="00186681"/>
    <w:rsid w:val="00186846"/>
    <w:rsid w:val="001868C9"/>
    <w:rsid w:val="0018743F"/>
    <w:rsid w:val="001922BE"/>
    <w:rsid w:val="00197A45"/>
    <w:rsid w:val="001A0611"/>
    <w:rsid w:val="001B0C01"/>
    <w:rsid w:val="001B2CB3"/>
    <w:rsid w:val="001B50D2"/>
    <w:rsid w:val="001C4640"/>
    <w:rsid w:val="001C5856"/>
    <w:rsid w:val="001C7D36"/>
    <w:rsid w:val="001D25FD"/>
    <w:rsid w:val="001D5B56"/>
    <w:rsid w:val="001D5C3A"/>
    <w:rsid w:val="001E4676"/>
    <w:rsid w:val="001E4E96"/>
    <w:rsid w:val="001E7C44"/>
    <w:rsid w:val="001E7CB8"/>
    <w:rsid w:val="001F44CF"/>
    <w:rsid w:val="001F5B3A"/>
    <w:rsid w:val="0020004C"/>
    <w:rsid w:val="0020121F"/>
    <w:rsid w:val="00207FB2"/>
    <w:rsid w:val="0021429A"/>
    <w:rsid w:val="0021432E"/>
    <w:rsid w:val="00217564"/>
    <w:rsid w:val="00217DFB"/>
    <w:rsid w:val="002254EA"/>
    <w:rsid w:val="00226558"/>
    <w:rsid w:val="00237B13"/>
    <w:rsid w:val="00245C99"/>
    <w:rsid w:val="00246664"/>
    <w:rsid w:val="00247F5C"/>
    <w:rsid w:val="0025018D"/>
    <w:rsid w:val="00250BC0"/>
    <w:rsid w:val="00251F95"/>
    <w:rsid w:val="0025320C"/>
    <w:rsid w:val="00254F9B"/>
    <w:rsid w:val="00256881"/>
    <w:rsid w:val="00262030"/>
    <w:rsid w:val="00272F82"/>
    <w:rsid w:val="0027432B"/>
    <w:rsid w:val="00275DFE"/>
    <w:rsid w:val="00276198"/>
    <w:rsid w:val="0027714C"/>
    <w:rsid w:val="00284256"/>
    <w:rsid w:val="00287301"/>
    <w:rsid w:val="00290967"/>
    <w:rsid w:val="00291895"/>
    <w:rsid w:val="00292C2C"/>
    <w:rsid w:val="0029646A"/>
    <w:rsid w:val="002A226B"/>
    <w:rsid w:val="002B4B51"/>
    <w:rsid w:val="002B671F"/>
    <w:rsid w:val="002B76FE"/>
    <w:rsid w:val="002D0B3D"/>
    <w:rsid w:val="002D2F3B"/>
    <w:rsid w:val="002D3EC8"/>
    <w:rsid w:val="002D7050"/>
    <w:rsid w:val="002E164E"/>
    <w:rsid w:val="002E2FDC"/>
    <w:rsid w:val="002E4CA2"/>
    <w:rsid w:val="002E7612"/>
    <w:rsid w:val="002F0F92"/>
    <w:rsid w:val="002F1ED8"/>
    <w:rsid w:val="002F66E3"/>
    <w:rsid w:val="00302CEE"/>
    <w:rsid w:val="00330B37"/>
    <w:rsid w:val="003351B7"/>
    <w:rsid w:val="003368CA"/>
    <w:rsid w:val="003440BB"/>
    <w:rsid w:val="003502B1"/>
    <w:rsid w:val="003510C3"/>
    <w:rsid w:val="00354AE3"/>
    <w:rsid w:val="00355845"/>
    <w:rsid w:val="00364795"/>
    <w:rsid w:val="00366261"/>
    <w:rsid w:val="00367CC9"/>
    <w:rsid w:val="00373666"/>
    <w:rsid w:val="00375B0C"/>
    <w:rsid w:val="003770C1"/>
    <w:rsid w:val="00382CBB"/>
    <w:rsid w:val="00384F16"/>
    <w:rsid w:val="00385BB7"/>
    <w:rsid w:val="003917E9"/>
    <w:rsid w:val="00394D04"/>
    <w:rsid w:val="003953F3"/>
    <w:rsid w:val="003A683F"/>
    <w:rsid w:val="003A6D6C"/>
    <w:rsid w:val="003B76F7"/>
    <w:rsid w:val="003C1C80"/>
    <w:rsid w:val="003C21A1"/>
    <w:rsid w:val="003D0EB9"/>
    <w:rsid w:val="003D2016"/>
    <w:rsid w:val="003D5EF4"/>
    <w:rsid w:val="003E1743"/>
    <w:rsid w:val="003E38B4"/>
    <w:rsid w:val="003E4A5E"/>
    <w:rsid w:val="003E50DB"/>
    <w:rsid w:val="003E7994"/>
    <w:rsid w:val="003F1608"/>
    <w:rsid w:val="003F23C6"/>
    <w:rsid w:val="00401DB4"/>
    <w:rsid w:val="00403D09"/>
    <w:rsid w:val="00405006"/>
    <w:rsid w:val="00405761"/>
    <w:rsid w:val="004075FC"/>
    <w:rsid w:val="00417615"/>
    <w:rsid w:val="00417F6D"/>
    <w:rsid w:val="00424C97"/>
    <w:rsid w:val="00426494"/>
    <w:rsid w:val="004270ED"/>
    <w:rsid w:val="004270F9"/>
    <w:rsid w:val="00431C47"/>
    <w:rsid w:val="00447906"/>
    <w:rsid w:val="00452EE1"/>
    <w:rsid w:val="004552FA"/>
    <w:rsid w:val="00456BF7"/>
    <w:rsid w:val="00456CEA"/>
    <w:rsid w:val="00460CBE"/>
    <w:rsid w:val="004732F2"/>
    <w:rsid w:val="004A209F"/>
    <w:rsid w:val="004B21C0"/>
    <w:rsid w:val="004B30FC"/>
    <w:rsid w:val="004B334F"/>
    <w:rsid w:val="004B61B2"/>
    <w:rsid w:val="004D2EA1"/>
    <w:rsid w:val="004D4E0D"/>
    <w:rsid w:val="004E262A"/>
    <w:rsid w:val="004E3B5C"/>
    <w:rsid w:val="004F06B3"/>
    <w:rsid w:val="004F68EA"/>
    <w:rsid w:val="004F75EB"/>
    <w:rsid w:val="005078D6"/>
    <w:rsid w:val="0051428E"/>
    <w:rsid w:val="00515BB2"/>
    <w:rsid w:val="005201F8"/>
    <w:rsid w:val="005263AE"/>
    <w:rsid w:val="0053182A"/>
    <w:rsid w:val="005433D4"/>
    <w:rsid w:val="005434EA"/>
    <w:rsid w:val="0054367A"/>
    <w:rsid w:val="005508C3"/>
    <w:rsid w:val="005534DC"/>
    <w:rsid w:val="0056346B"/>
    <w:rsid w:val="00565CF4"/>
    <w:rsid w:val="00570F2D"/>
    <w:rsid w:val="005738FC"/>
    <w:rsid w:val="00574FC9"/>
    <w:rsid w:val="00576D0E"/>
    <w:rsid w:val="005833E3"/>
    <w:rsid w:val="00584348"/>
    <w:rsid w:val="00584D31"/>
    <w:rsid w:val="005866EA"/>
    <w:rsid w:val="0059312D"/>
    <w:rsid w:val="005931D6"/>
    <w:rsid w:val="005A4A50"/>
    <w:rsid w:val="005A6162"/>
    <w:rsid w:val="005A7E7D"/>
    <w:rsid w:val="005B1D0A"/>
    <w:rsid w:val="005B57B8"/>
    <w:rsid w:val="005B61A6"/>
    <w:rsid w:val="005B685C"/>
    <w:rsid w:val="005C283E"/>
    <w:rsid w:val="005D5709"/>
    <w:rsid w:val="005E0605"/>
    <w:rsid w:val="005E2C8C"/>
    <w:rsid w:val="005E3FF4"/>
    <w:rsid w:val="005E5797"/>
    <w:rsid w:val="005E697F"/>
    <w:rsid w:val="005F0D1E"/>
    <w:rsid w:val="005F3DA1"/>
    <w:rsid w:val="005F6B57"/>
    <w:rsid w:val="00604922"/>
    <w:rsid w:val="00614DE1"/>
    <w:rsid w:val="00615903"/>
    <w:rsid w:val="00622A14"/>
    <w:rsid w:val="00625DAE"/>
    <w:rsid w:val="006305BE"/>
    <w:rsid w:val="006362F8"/>
    <w:rsid w:val="006414B4"/>
    <w:rsid w:val="00641BC5"/>
    <w:rsid w:val="00644F94"/>
    <w:rsid w:val="006506FB"/>
    <w:rsid w:val="00654A83"/>
    <w:rsid w:val="00661F05"/>
    <w:rsid w:val="006742B8"/>
    <w:rsid w:val="00675AF9"/>
    <w:rsid w:val="00676778"/>
    <w:rsid w:val="00676B62"/>
    <w:rsid w:val="006773FF"/>
    <w:rsid w:val="00680521"/>
    <w:rsid w:val="006817FA"/>
    <w:rsid w:val="006831DE"/>
    <w:rsid w:val="0068497A"/>
    <w:rsid w:val="006871BD"/>
    <w:rsid w:val="0069163F"/>
    <w:rsid w:val="006A226A"/>
    <w:rsid w:val="006A476F"/>
    <w:rsid w:val="006A52A0"/>
    <w:rsid w:val="006A5FB5"/>
    <w:rsid w:val="006A62BB"/>
    <w:rsid w:val="006B2A69"/>
    <w:rsid w:val="006B48B1"/>
    <w:rsid w:val="006B685C"/>
    <w:rsid w:val="006C6CFE"/>
    <w:rsid w:val="006D2ED9"/>
    <w:rsid w:val="006D58F0"/>
    <w:rsid w:val="006D603D"/>
    <w:rsid w:val="006D6353"/>
    <w:rsid w:val="006F57B5"/>
    <w:rsid w:val="006F67E5"/>
    <w:rsid w:val="007012C5"/>
    <w:rsid w:val="007026F9"/>
    <w:rsid w:val="00702BD0"/>
    <w:rsid w:val="007064EC"/>
    <w:rsid w:val="00711E12"/>
    <w:rsid w:val="0071638C"/>
    <w:rsid w:val="00725E26"/>
    <w:rsid w:val="007315E0"/>
    <w:rsid w:val="007402AD"/>
    <w:rsid w:val="007406A7"/>
    <w:rsid w:val="00742E3F"/>
    <w:rsid w:val="0075281A"/>
    <w:rsid w:val="00752930"/>
    <w:rsid w:val="00754D7F"/>
    <w:rsid w:val="00760B9A"/>
    <w:rsid w:val="00761AAE"/>
    <w:rsid w:val="007640D7"/>
    <w:rsid w:val="00764435"/>
    <w:rsid w:val="00764892"/>
    <w:rsid w:val="0076547D"/>
    <w:rsid w:val="00766C49"/>
    <w:rsid w:val="00772C07"/>
    <w:rsid w:val="00774F27"/>
    <w:rsid w:val="00776B6F"/>
    <w:rsid w:val="0078475E"/>
    <w:rsid w:val="007927F9"/>
    <w:rsid w:val="00795D2F"/>
    <w:rsid w:val="007A25EB"/>
    <w:rsid w:val="007A467E"/>
    <w:rsid w:val="007A73EC"/>
    <w:rsid w:val="007B0A5E"/>
    <w:rsid w:val="007B0E38"/>
    <w:rsid w:val="007B4AA7"/>
    <w:rsid w:val="007B5474"/>
    <w:rsid w:val="007C18F4"/>
    <w:rsid w:val="007C4719"/>
    <w:rsid w:val="007D64E4"/>
    <w:rsid w:val="007D708C"/>
    <w:rsid w:val="007E1215"/>
    <w:rsid w:val="007E7D2A"/>
    <w:rsid w:val="007F157A"/>
    <w:rsid w:val="007F658E"/>
    <w:rsid w:val="007F661D"/>
    <w:rsid w:val="00802CD7"/>
    <w:rsid w:val="00803416"/>
    <w:rsid w:val="00813B44"/>
    <w:rsid w:val="00823AE0"/>
    <w:rsid w:val="00831213"/>
    <w:rsid w:val="00845FCA"/>
    <w:rsid w:val="00846940"/>
    <w:rsid w:val="00850D37"/>
    <w:rsid w:val="00855095"/>
    <w:rsid w:val="00860F3D"/>
    <w:rsid w:val="00861761"/>
    <w:rsid w:val="0086311B"/>
    <w:rsid w:val="008656D1"/>
    <w:rsid w:val="00883CBF"/>
    <w:rsid w:val="0088591E"/>
    <w:rsid w:val="00887102"/>
    <w:rsid w:val="00891A82"/>
    <w:rsid w:val="008C0544"/>
    <w:rsid w:val="008D495B"/>
    <w:rsid w:val="008D591B"/>
    <w:rsid w:val="008D6EF2"/>
    <w:rsid w:val="008E7264"/>
    <w:rsid w:val="008F0C7E"/>
    <w:rsid w:val="008F333F"/>
    <w:rsid w:val="008F37BB"/>
    <w:rsid w:val="008F4309"/>
    <w:rsid w:val="008F6233"/>
    <w:rsid w:val="008F678A"/>
    <w:rsid w:val="00906021"/>
    <w:rsid w:val="00911421"/>
    <w:rsid w:val="00917C70"/>
    <w:rsid w:val="00924A79"/>
    <w:rsid w:val="009307A8"/>
    <w:rsid w:val="00936397"/>
    <w:rsid w:val="00940266"/>
    <w:rsid w:val="00941D0E"/>
    <w:rsid w:val="00963834"/>
    <w:rsid w:val="00985936"/>
    <w:rsid w:val="00986814"/>
    <w:rsid w:val="0099170C"/>
    <w:rsid w:val="00992ADE"/>
    <w:rsid w:val="009941EC"/>
    <w:rsid w:val="009A16EC"/>
    <w:rsid w:val="009A6D61"/>
    <w:rsid w:val="009B7C9A"/>
    <w:rsid w:val="009C0F57"/>
    <w:rsid w:val="009D134E"/>
    <w:rsid w:val="009D29BF"/>
    <w:rsid w:val="009D7C12"/>
    <w:rsid w:val="009E6CC6"/>
    <w:rsid w:val="00A0256A"/>
    <w:rsid w:val="00A0291A"/>
    <w:rsid w:val="00A02B6B"/>
    <w:rsid w:val="00A03510"/>
    <w:rsid w:val="00A04E2F"/>
    <w:rsid w:val="00A0645B"/>
    <w:rsid w:val="00A149EE"/>
    <w:rsid w:val="00A2363E"/>
    <w:rsid w:val="00A27475"/>
    <w:rsid w:val="00A3565C"/>
    <w:rsid w:val="00A373D5"/>
    <w:rsid w:val="00A434CD"/>
    <w:rsid w:val="00A43C40"/>
    <w:rsid w:val="00A55F60"/>
    <w:rsid w:val="00A563AD"/>
    <w:rsid w:val="00A605F7"/>
    <w:rsid w:val="00A6107C"/>
    <w:rsid w:val="00A61B16"/>
    <w:rsid w:val="00A75AFC"/>
    <w:rsid w:val="00A75CFD"/>
    <w:rsid w:val="00A7697B"/>
    <w:rsid w:val="00A815E4"/>
    <w:rsid w:val="00A877E2"/>
    <w:rsid w:val="00A9516F"/>
    <w:rsid w:val="00A95C65"/>
    <w:rsid w:val="00A96F6D"/>
    <w:rsid w:val="00AA0C77"/>
    <w:rsid w:val="00AA3956"/>
    <w:rsid w:val="00AA57A9"/>
    <w:rsid w:val="00AB2A9F"/>
    <w:rsid w:val="00AB3F54"/>
    <w:rsid w:val="00AB76BF"/>
    <w:rsid w:val="00AC0D17"/>
    <w:rsid w:val="00AC5298"/>
    <w:rsid w:val="00AD17AB"/>
    <w:rsid w:val="00AD2BBA"/>
    <w:rsid w:val="00AD5F32"/>
    <w:rsid w:val="00AD67B0"/>
    <w:rsid w:val="00AE12A9"/>
    <w:rsid w:val="00AE172B"/>
    <w:rsid w:val="00AE63BF"/>
    <w:rsid w:val="00AF303D"/>
    <w:rsid w:val="00AF6336"/>
    <w:rsid w:val="00B0044C"/>
    <w:rsid w:val="00B00D43"/>
    <w:rsid w:val="00B03FF0"/>
    <w:rsid w:val="00B05159"/>
    <w:rsid w:val="00B11374"/>
    <w:rsid w:val="00B124DE"/>
    <w:rsid w:val="00B27871"/>
    <w:rsid w:val="00B3006B"/>
    <w:rsid w:val="00B30AC1"/>
    <w:rsid w:val="00B313F3"/>
    <w:rsid w:val="00B324AD"/>
    <w:rsid w:val="00B33B15"/>
    <w:rsid w:val="00B45DB4"/>
    <w:rsid w:val="00B46FF7"/>
    <w:rsid w:val="00B47F08"/>
    <w:rsid w:val="00B50C9E"/>
    <w:rsid w:val="00B5165A"/>
    <w:rsid w:val="00B51A35"/>
    <w:rsid w:val="00B52621"/>
    <w:rsid w:val="00B55CC9"/>
    <w:rsid w:val="00B5717F"/>
    <w:rsid w:val="00B63FE9"/>
    <w:rsid w:val="00B66F45"/>
    <w:rsid w:val="00B701E1"/>
    <w:rsid w:val="00B7241E"/>
    <w:rsid w:val="00B73579"/>
    <w:rsid w:val="00B74AB8"/>
    <w:rsid w:val="00B76E47"/>
    <w:rsid w:val="00B82674"/>
    <w:rsid w:val="00B85E9F"/>
    <w:rsid w:val="00B91709"/>
    <w:rsid w:val="00B932CB"/>
    <w:rsid w:val="00B93B29"/>
    <w:rsid w:val="00B97BF9"/>
    <w:rsid w:val="00BA04CD"/>
    <w:rsid w:val="00BB3D30"/>
    <w:rsid w:val="00BB4B82"/>
    <w:rsid w:val="00BD085A"/>
    <w:rsid w:val="00BE09F7"/>
    <w:rsid w:val="00BE71BC"/>
    <w:rsid w:val="00BF2380"/>
    <w:rsid w:val="00BF5CC2"/>
    <w:rsid w:val="00C209CD"/>
    <w:rsid w:val="00C27C16"/>
    <w:rsid w:val="00C27F24"/>
    <w:rsid w:val="00C41C79"/>
    <w:rsid w:val="00C42AE8"/>
    <w:rsid w:val="00C43A73"/>
    <w:rsid w:val="00C50D5E"/>
    <w:rsid w:val="00C52340"/>
    <w:rsid w:val="00C6632E"/>
    <w:rsid w:val="00C82E17"/>
    <w:rsid w:val="00C94331"/>
    <w:rsid w:val="00CA27D0"/>
    <w:rsid w:val="00CA30BC"/>
    <w:rsid w:val="00CA7BE7"/>
    <w:rsid w:val="00CA7D85"/>
    <w:rsid w:val="00CB0A1D"/>
    <w:rsid w:val="00CB2F7C"/>
    <w:rsid w:val="00CB34F0"/>
    <w:rsid w:val="00CB64B0"/>
    <w:rsid w:val="00CC25D6"/>
    <w:rsid w:val="00CD34E6"/>
    <w:rsid w:val="00CD4A8E"/>
    <w:rsid w:val="00CD540C"/>
    <w:rsid w:val="00CD5A81"/>
    <w:rsid w:val="00CD6788"/>
    <w:rsid w:val="00CE49B7"/>
    <w:rsid w:val="00CF232C"/>
    <w:rsid w:val="00CF38A6"/>
    <w:rsid w:val="00D01E70"/>
    <w:rsid w:val="00D1359F"/>
    <w:rsid w:val="00D13DAB"/>
    <w:rsid w:val="00D201E8"/>
    <w:rsid w:val="00D2192A"/>
    <w:rsid w:val="00D24C79"/>
    <w:rsid w:val="00D267F6"/>
    <w:rsid w:val="00D324E8"/>
    <w:rsid w:val="00D361EF"/>
    <w:rsid w:val="00D36CA9"/>
    <w:rsid w:val="00D40F80"/>
    <w:rsid w:val="00D4141D"/>
    <w:rsid w:val="00D510CC"/>
    <w:rsid w:val="00D52F33"/>
    <w:rsid w:val="00D560DA"/>
    <w:rsid w:val="00D62B12"/>
    <w:rsid w:val="00D633BB"/>
    <w:rsid w:val="00D65708"/>
    <w:rsid w:val="00D81C74"/>
    <w:rsid w:val="00D84798"/>
    <w:rsid w:val="00D920E3"/>
    <w:rsid w:val="00DA143D"/>
    <w:rsid w:val="00DA4D74"/>
    <w:rsid w:val="00DB5935"/>
    <w:rsid w:val="00DC5C4F"/>
    <w:rsid w:val="00DD15F4"/>
    <w:rsid w:val="00DE163E"/>
    <w:rsid w:val="00DE57F1"/>
    <w:rsid w:val="00DF0D5B"/>
    <w:rsid w:val="00DF7622"/>
    <w:rsid w:val="00E033D4"/>
    <w:rsid w:val="00E05F24"/>
    <w:rsid w:val="00E13352"/>
    <w:rsid w:val="00E13873"/>
    <w:rsid w:val="00E16E1B"/>
    <w:rsid w:val="00E23E4A"/>
    <w:rsid w:val="00E2661B"/>
    <w:rsid w:val="00E3072F"/>
    <w:rsid w:val="00E319CE"/>
    <w:rsid w:val="00E32343"/>
    <w:rsid w:val="00E3390B"/>
    <w:rsid w:val="00E33AE9"/>
    <w:rsid w:val="00E416BF"/>
    <w:rsid w:val="00E42CE5"/>
    <w:rsid w:val="00E42DEA"/>
    <w:rsid w:val="00E4638F"/>
    <w:rsid w:val="00E51B2E"/>
    <w:rsid w:val="00E525C0"/>
    <w:rsid w:val="00E6011D"/>
    <w:rsid w:val="00E65553"/>
    <w:rsid w:val="00E72AFE"/>
    <w:rsid w:val="00E76265"/>
    <w:rsid w:val="00E82A6D"/>
    <w:rsid w:val="00E872A2"/>
    <w:rsid w:val="00E87534"/>
    <w:rsid w:val="00E92FBB"/>
    <w:rsid w:val="00E9746F"/>
    <w:rsid w:val="00EA3F1F"/>
    <w:rsid w:val="00EA42E9"/>
    <w:rsid w:val="00EB615E"/>
    <w:rsid w:val="00EB727B"/>
    <w:rsid w:val="00ED1B2B"/>
    <w:rsid w:val="00ED548A"/>
    <w:rsid w:val="00ED6AEF"/>
    <w:rsid w:val="00ED7DD4"/>
    <w:rsid w:val="00EF1346"/>
    <w:rsid w:val="00EF64E6"/>
    <w:rsid w:val="00F003A6"/>
    <w:rsid w:val="00F01356"/>
    <w:rsid w:val="00F02099"/>
    <w:rsid w:val="00F05EA6"/>
    <w:rsid w:val="00F06715"/>
    <w:rsid w:val="00F17EA6"/>
    <w:rsid w:val="00F20032"/>
    <w:rsid w:val="00F26668"/>
    <w:rsid w:val="00F307D0"/>
    <w:rsid w:val="00F463FD"/>
    <w:rsid w:val="00F62D79"/>
    <w:rsid w:val="00F65B18"/>
    <w:rsid w:val="00F65DA4"/>
    <w:rsid w:val="00F65F0A"/>
    <w:rsid w:val="00F66F5E"/>
    <w:rsid w:val="00F7042E"/>
    <w:rsid w:val="00F720EA"/>
    <w:rsid w:val="00F76761"/>
    <w:rsid w:val="00F85496"/>
    <w:rsid w:val="00F93FAD"/>
    <w:rsid w:val="00F97100"/>
    <w:rsid w:val="00F97551"/>
    <w:rsid w:val="00FA0781"/>
    <w:rsid w:val="00FA4E06"/>
    <w:rsid w:val="00FA6FD0"/>
    <w:rsid w:val="00FA790C"/>
    <w:rsid w:val="00FB33BF"/>
    <w:rsid w:val="00FC1DC1"/>
    <w:rsid w:val="00FC786D"/>
    <w:rsid w:val="00FD0112"/>
    <w:rsid w:val="00FD0CC1"/>
    <w:rsid w:val="00FD227D"/>
    <w:rsid w:val="00FE02D8"/>
    <w:rsid w:val="00FE1040"/>
    <w:rsid w:val="00FF10F7"/>
    <w:rsid w:val="00FF2AFA"/>
    <w:rsid w:val="00FF507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C8C"/>
    <w:pPr>
      <w:spacing w:after="0" w:line="240" w:lineRule="auto"/>
    </w:pPr>
    <w:rPr>
      <w:rFonts w:ascii="RomTimes" w:eastAsia="Times New Roman" w:hAnsi="RomTimes" w:cs="Times New Roman"/>
      <w:sz w:val="24"/>
      <w:szCs w:val="20"/>
      <w:lang w:val="en-US" w:eastAsia="ro-RO"/>
    </w:rPr>
  </w:style>
  <w:style w:type="paragraph" w:styleId="Heading1">
    <w:name w:val="heading 1"/>
    <w:basedOn w:val="Normal"/>
    <w:next w:val="Normal"/>
    <w:link w:val="Heading1Char"/>
    <w:uiPriority w:val="9"/>
    <w:qFormat/>
    <w:rsid w:val="007402AD"/>
    <w:pPr>
      <w:keepNext/>
      <w:keepLines/>
      <w:spacing w:before="480" w:line="25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uiPriority w:val="9"/>
    <w:semiHidden/>
    <w:unhideWhenUsed/>
    <w:qFormat/>
    <w:rsid w:val="007402AD"/>
    <w:pPr>
      <w:keepNext/>
      <w:keepLines/>
      <w:spacing w:before="200" w:line="256" w:lineRule="auto"/>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uiPriority w:val="9"/>
    <w:semiHidden/>
    <w:unhideWhenUsed/>
    <w:qFormat/>
    <w:rsid w:val="007402AD"/>
    <w:pPr>
      <w:keepNext/>
      <w:keepLines/>
      <w:spacing w:before="200" w:line="25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E2C8C"/>
    <w:pPr>
      <w:jc w:val="both"/>
    </w:pPr>
    <w:rPr>
      <w:rFonts w:ascii="Times New Roman" w:hAnsi="Times New Roman"/>
    </w:rPr>
  </w:style>
  <w:style w:type="character" w:customStyle="1" w:styleId="BodyTextChar">
    <w:name w:val="Body Text Char"/>
    <w:basedOn w:val="DefaultParagraphFont"/>
    <w:link w:val="BodyText"/>
    <w:rsid w:val="005E2C8C"/>
    <w:rPr>
      <w:rFonts w:ascii="Times New Roman" w:eastAsia="Times New Roman" w:hAnsi="Times New Roman" w:cs="Times New Roman"/>
      <w:sz w:val="24"/>
      <w:szCs w:val="20"/>
      <w:lang w:val="en-US" w:eastAsia="ro-RO"/>
    </w:rPr>
  </w:style>
  <w:style w:type="paragraph" w:styleId="BalloonText">
    <w:name w:val="Balloon Text"/>
    <w:basedOn w:val="Normal"/>
    <w:link w:val="BalloonTextChar"/>
    <w:uiPriority w:val="99"/>
    <w:semiHidden/>
    <w:unhideWhenUsed/>
    <w:rsid w:val="005E2C8C"/>
    <w:rPr>
      <w:rFonts w:ascii="Tahoma" w:hAnsi="Tahoma" w:cs="Tahoma"/>
      <w:sz w:val="16"/>
      <w:szCs w:val="16"/>
    </w:rPr>
  </w:style>
  <w:style w:type="character" w:customStyle="1" w:styleId="BalloonTextChar">
    <w:name w:val="Balloon Text Char"/>
    <w:basedOn w:val="DefaultParagraphFont"/>
    <w:link w:val="BalloonText"/>
    <w:uiPriority w:val="99"/>
    <w:semiHidden/>
    <w:rsid w:val="005E2C8C"/>
    <w:rPr>
      <w:rFonts w:ascii="Tahoma" w:eastAsia="Times New Roman" w:hAnsi="Tahoma" w:cs="Tahoma"/>
      <w:sz w:val="16"/>
      <w:szCs w:val="16"/>
      <w:lang w:val="en-US" w:eastAsia="ro-RO"/>
    </w:rPr>
  </w:style>
  <w:style w:type="paragraph" w:styleId="Header">
    <w:name w:val="header"/>
    <w:basedOn w:val="Normal"/>
    <w:link w:val="HeaderChar"/>
    <w:uiPriority w:val="99"/>
    <w:unhideWhenUsed/>
    <w:rsid w:val="005E2C8C"/>
    <w:pPr>
      <w:tabs>
        <w:tab w:val="center" w:pos="4536"/>
        <w:tab w:val="right" w:pos="9072"/>
      </w:tabs>
    </w:pPr>
  </w:style>
  <w:style w:type="character" w:customStyle="1" w:styleId="HeaderChar">
    <w:name w:val="Header Char"/>
    <w:basedOn w:val="DefaultParagraphFont"/>
    <w:link w:val="Header"/>
    <w:uiPriority w:val="99"/>
    <w:rsid w:val="005E2C8C"/>
    <w:rPr>
      <w:rFonts w:ascii="RomTimes" w:eastAsia="Times New Roman" w:hAnsi="RomTimes" w:cs="Times New Roman"/>
      <w:sz w:val="24"/>
      <w:szCs w:val="20"/>
      <w:lang w:val="en-US" w:eastAsia="ro-RO"/>
    </w:rPr>
  </w:style>
  <w:style w:type="paragraph" w:styleId="Footer">
    <w:name w:val="footer"/>
    <w:basedOn w:val="Normal"/>
    <w:link w:val="FooterChar"/>
    <w:uiPriority w:val="99"/>
    <w:unhideWhenUsed/>
    <w:rsid w:val="005E2C8C"/>
    <w:pPr>
      <w:tabs>
        <w:tab w:val="center" w:pos="4536"/>
        <w:tab w:val="right" w:pos="9072"/>
      </w:tabs>
    </w:pPr>
  </w:style>
  <w:style w:type="character" w:customStyle="1" w:styleId="FooterChar">
    <w:name w:val="Footer Char"/>
    <w:basedOn w:val="DefaultParagraphFont"/>
    <w:link w:val="Footer"/>
    <w:uiPriority w:val="99"/>
    <w:rsid w:val="005E2C8C"/>
    <w:rPr>
      <w:rFonts w:ascii="RomTimes" w:eastAsia="Times New Roman" w:hAnsi="RomTimes" w:cs="Times New Roman"/>
      <w:sz w:val="24"/>
      <w:szCs w:val="20"/>
      <w:lang w:val="en-US" w:eastAsia="ro-RO"/>
    </w:rPr>
  </w:style>
  <w:style w:type="paragraph" w:styleId="ListParagraph">
    <w:name w:val="List Paragraph"/>
    <w:basedOn w:val="Normal"/>
    <w:uiPriority w:val="34"/>
    <w:qFormat/>
    <w:rsid w:val="005E2C8C"/>
    <w:pPr>
      <w:ind w:left="720"/>
      <w:contextualSpacing/>
    </w:pPr>
  </w:style>
  <w:style w:type="character" w:styleId="Hyperlink">
    <w:name w:val="Hyperlink"/>
    <w:basedOn w:val="DefaultParagraphFont"/>
    <w:uiPriority w:val="99"/>
    <w:unhideWhenUsed/>
    <w:rsid w:val="00367CC9"/>
    <w:rPr>
      <w:color w:val="0000FF" w:themeColor="hyperlink"/>
      <w:u w:val="single"/>
    </w:rPr>
  </w:style>
  <w:style w:type="paragraph" w:customStyle="1" w:styleId="NoSpacing1">
    <w:name w:val="No Spacing1"/>
    <w:next w:val="NoSpacing"/>
    <w:uiPriority w:val="1"/>
    <w:qFormat/>
    <w:rsid w:val="0027714C"/>
    <w:pPr>
      <w:spacing w:after="0" w:line="240" w:lineRule="auto"/>
    </w:pPr>
    <w:rPr>
      <w:rFonts w:eastAsia="Times New Roman"/>
      <w:lang w:val="en-US"/>
    </w:rPr>
  </w:style>
  <w:style w:type="paragraph" w:styleId="NoSpacing">
    <w:name w:val="No Spacing"/>
    <w:qFormat/>
    <w:rsid w:val="0027714C"/>
    <w:pPr>
      <w:spacing w:after="0" w:line="240" w:lineRule="auto"/>
    </w:pPr>
    <w:rPr>
      <w:rFonts w:ascii="RomTimes" w:eastAsia="Times New Roman" w:hAnsi="RomTimes" w:cs="Times New Roman"/>
      <w:sz w:val="24"/>
      <w:szCs w:val="20"/>
      <w:lang w:val="en-US" w:eastAsia="ro-RO"/>
    </w:rPr>
  </w:style>
  <w:style w:type="paragraph" w:customStyle="1" w:styleId="Bibliografie1">
    <w:name w:val="Bibliografie1"/>
    <w:basedOn w:val="Normal"/>
    <w:rsid w:val="0027432B"/>
    <w:pPr>
      <w:numPr>
        <w:numId w:val="1"/>
      </w:numPr>
      <w:spacing w:before="120" w:after="120"/>
    </w:pPr>
    <w:rPr>
      <w:rFonts w:ascii="Arial" w:hAnsi="Arial"/>
    </w:rPr>
  </w:style>
  <w:style w:type="paragraph" w:styleId="BodyTextIndent">
    <w:name w:val="Body Text Indent"/>
    <w:basedOn w:val="Normal"/>
    <w:link w:val="BodyTextIndentChar"/>
    <w:uiPriority w:val="99"/>
    <w:semiHidden/>
    <w:unhideWhenUsed/>
    <w:rsid w:val="007F157A"/>
    <w:pPr>
      <w:spacing w:after="120"/>
      <w:ind w:left="360"/>
    </w:pPr>
  </w:style>
  <w:style w:type="character" w:customStyle="1" w:styleId="BodyTextIndentChar">
    <w:name w:val="Body Text Indent Char"/>
    <w:basedOn w:val="DefaultParagraphFont"/>
    <w:link w:val="BodyTextIndent"/>
    <w:uiPriority w:val="99"/>
    <w:semiHidden/>
    <w:rsid w:val="007F157A"/>
    <w:rPr>
      <w:rFonts w:ascii="RomTimes" w:eastAsia="Times New Roman" w:hAnsi="RomTimes" w:cs="Times New Roman"/>
      <w:sz w:val="24"/>
      <w:szCs w:val="20"/>
      <w:lang w:val="en-US" w:eastAsia="ro-RO"/>
    </w:rPr>
  </w:style>
  <w:style w:type="table" w:customStyle="1" w:styleId="TableGrid1">
    <w:name w:val="Table Grid1"/>
    <w:basedOn w:val="TableNormal"/>
    <w:next w:val="TableGrid"/>
    <w:uiPriority w:val="59"/>
    <w:rsid w:val="002E4CA2"/>
    <w:pPr>
      <w:spacing w:after="0" w:line="240" w:lineRule="auto"/>
    </w:pPr>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59"/>
    <w:rsid w:val="002E4C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uiPriority w:val="99"/>
    <w:semiHidden/>
    <w:unhideWhenUsed/>
    <w:rsid w:val="0076547D"/>
    <w:pPr>
      <w:spacing w:after="120" w:line="480" w:lineRule="auto"/>
      <w:ind w:left="360"/>
    </w:pPr>
  </w:style>
  <w:style w:type="character" w:customStyle="1" w:styleId="BodyTextIndent2Char">
    <w:name w:val="Body Text Indent 2 Char"/>
    <w:basedOn w:val="DefaultParagraphFont"/>
    <w:link w:val="BodyTextIndent2"/>
    <w:uiPriority w:val="99"/>
    <w:semiHidden/>
    <w:rsid w:val="0076547D"/>
    <w:rPr>
      <w:rFonts w:ascii="RomTimes" w:eastAsia="Times New Roman" w:hAnsi="RomTimes" w:cs="Times New Roman"/>
      <w:sz w:val="24"/>
      <w:szCs w:val="20"/>
      <w:lang w:val="en-US" w:eastAsia="ro-RO"/>
    </w:rPr>
  </w:style>
  <w:style w:type="table" w:customStyle="1" w:styleId="TableGrid2">
    <w:name w:val="Table Grid2"/>
    <w:basedOn w:val="TableNormal"/>
    <w:next w:val="TableGrid"/>
    <w:uiPriority w:val="99"/>
    <w:rsid w:val="00515BB2"/>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rsid w:val="00515BB2"/>
    <w:rPr>
      <w:rFonts w:cs="Times New Roman"/>
    </w:rPr>
  </w:style>
  <w:style w:type="paragraph" w:styleId="NormalWeb">
    <w:name w:val="Normal (Web)"/>
    <w:basedOn w:val="Normal"/>
    <w:uiPriority w:val="99"/>
    <w:unhideWhenUsed/>
    <w:qFormat/>
    <w:rsid w:val="00AE63BF"/>
    <w:pPr>
      <w:spacing w:before="100" w:beforeAutospacing="1" w:after="100" w:afterAutospacing="1"/>
    </w:pPr>
    <w:rPr>
      <w:rFonts w:ascii="Times New Roman" w:hAnsi="Times New Roman"/>
      <w:szCs w:val="24"/>
      <w:lang w:eastAsia="en-US"/>
    </w:rPr>
  </w:style>
  <w:style w:type="paragraph" w:styleId="FootnoteText">
    <w:name w:val="footnote text"/>
    <w:basedOn w:val="Normal"/>
    <w:link w:val="FootnoteTextChar"/>
    <w:uiPriority w:val="99"/>
    <w:semiHidden/>
    <w:unhideWhenUsed/>
    <w:rsid w:val="008F678A"/>
    <w:rPr>
      <w:rFonts w:ascii="Calibri" w:eastAsia="Calibri" w:hAnsi="Calibri"/>
      <w:sz w:val="20"/>
      <w:lang w:val="ro-RO" w:eastAsia="en-US"/>
    </w:rPr>
  </w:style>
  <w:style w:type="character" w:customStyle="1" w:styleId="FootnoteTextChar">
    <w:name w:val="Footnote Text Char"/>
    <w:basedOn w:val="DefaultParagraphFont"/>
    <w:link w:val="FootnoteText"/>
    <w:uiPriority w:val="99"/>
    <w:semiHidden/>
    <w:rsid w:val="008F678A"/>
    <w:rPr>
      <w:rFonts w:ascii="Calibri" w:eastAsia="Calibri" w:hAnsi="Calibri" w:cs="Times New Roman"/>
      <w:sz w:val="20"/>
      <w:szCs w:val="20"/>
    </w:rPr>
  </w:style>
  <w:style w:type="character" w:styleId="FootnoteReference">
    <w:name w:val="footnote reference"/>
    <w:basedOn w:val="DefaultParagraphFont"/>
    <w:semiHidden/>
    <w:unhideWhenUsed/>
    <w:rsid w:val="008F678A"/>
    <w:rPr>
      <w:vertAlign w:val="superscript"/>
    </w:rPr>
  </w:style>
  <w:style w:type="paragraph" w:customStyle="1" w:styleId="style06">
    <w:name w:val="style06"/>
    <w:basedOn w:val="Normal"/>
    <w:rsid w:val="0008668E"/>
    <w:pPr>
      <w:spacing w:before="100" w:beforeAutospacing="1" w:after="100" w:afterAutospacing="1"/>
    </w:pPr>
    <w:rPr>
      <w:rFonts w:ascii="Times New Roman" w:hAnsi="Times New Roman"/>
      <w:szCs w:val="24"/>
      <w:lang w:eastAsia="en-US"/>
    </w:rPr>
  </w:style>
  <w:style w:type="paragraph" w:customStyle="1" w:styleId="Default">
    <w:name w:val="Default"/>
    <w:rsid w:val="00C50D5E"/>
    <w:pPr>
      <w:autoSpaceDE w:val="0"/>
      <w:autoSpaceDN w:val="0"/>
      <w:adjustRightInd w:val="0"/>
      <w:spacing w:after="0" w:line="240" w:lineRule="auto"/>
    </w:pPr>
    <w:rPr>
      <w:rFonts w:ascii="Times New Roman" w:eastAsiaTheme="minorEastAsia" w:hAnsi="Times New Roman" w:cs="Times New Roman"/>
      <w:color w:val="000000"/>
      <w:sz w:val="24"/>
      <w:szCs w:val="24"/>
      <w:lang w:val="en-US"/>
    </w:rPr>
  </w:style>
  <w:style w:type="character" w:styleId="PlaceholderText">
    <w:name w:val="Placeholder Text"/>
    <w:basedOn w:val="DefaultParagraphFont"/>
    <w:uiPriority w:val="99"/>
    <w:semiHidden/>
    <w:rsid w:val="0003274B"/>
    <w:rPr>
      <w:color w:val="808080"/>
    </w:rPr>
  </w:style>
  <w:style w:type="character" w:customStyle="1" w:styleId="fontstyle21">
    <w:name w:val="fontstyle21"/>
    <w:basedOn w:val="DefaultParagraphFont"/>
    <w:rsid w:val="0086311B"/>
    <w:rPr>
      <w:rFonts w:ascii="Arial" w:hAnsi="Arial" w:cs="Arial" w:hint="default"/>
      <w:b w:val="0"/>
      <w:bCs w:val="0"/>
      <w:i w:val="0"/>
      <w:iCs w:val="0"/>
      <w:color w:val="000000"/>
      <w:sz w:val="20"/>
      <w:szCs w:val="20"/>
    </w:rPr>
  </w:style>
  <w:style w:type="character" w:customStyle="1" w:styleId="fontstyle31">
    <w:name w:val="fontstyle31"/>
    <w:basedOn w:val="DefaultParagraphFont"/>
    <w:rsid w:val="0086311B"/>
    <w:rPr>
      <w:rFonts w:ascii="Arial" w:hAnsi="Arial" w:cs="Arial" w:hint="default"/>
      <w:b w:val="0"/>
      <w:bCs w:val="0"/>
      <w:i/>
      <w:iCs/>
      <w:color w:val="000000"/>
      <w:sz w:val="16"/>
      <w:szCs w:val="16"/>
    </w:rPr>
  </w:style>
  <w:style w:type="character" w:styleId="Strong">
    <w:name w:val="Strong"/>
    <w:basedOn w:val="DefaultParagraphFont"/>
    <w:uiPriority w:val="22"/>
    <w:qFormat/>
    <w:rsid w:val="0086311B"/>
    <w:rPr>
      <w:b/>
      <w:bCs/>
    </w:rPr>
  </w:style>
  <w:style w:type="character" w:customStyle="1" w:styleId="clear">
    <w:name w:val="clear"/>
    <w:basedOn w:val="DefaultParagraphFont"/>
    <w:rsid w:val="0086311B"/>
  </w:style>
  <w:style w:type="character" w:customStyle="1" w:styleId="apple-converted-space">
    <w:name w:val="apple-converted-space"/>
    <w:rsid w:val="004F06B3"/>
  </w:style>
  <w:style w:type="paragraph" w:styleId="BodyTextIndent3">
    <w:name w:val="Body Text Indent 3"/>
    <w:basedOn w:val="Normal"/>
    <w:link w:val="BodyTextIndent3Char"/>
    <w:uiPriority w:val="99"/>
    <w:semiHidden/>
    <w:unhideWhenUsed/>
    <w:rsid w:val="006B2A69"/>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B2A69"/>
    <w:rPr>
      <w:rFonts w:ascii="RomTimes" w:eastAsia="Times New Roman" w:hAnsi="RomTimes" w:cs="Times New Roman"/>
      <w:sz w:val="16"/>
      <w:szCs w:val="16"/>
      <w:lang w:val="en-US" w:eastAsia="ro-RO"/>
    </w:rPr>
  </w:style>
  <w:style w:type="character" w:customStyle="1" w:styleId="scrispovesti1">
    <w:name w:val="scrispovesti1"/>
    <w:rsid w:val="00163A98"/>
    <w:rPr>
      <w:rFonts w:ascii="Verdana" w:hAnsi="Verdana" w:hint="default"/>
      <w:i w:val="0"/>
      <w:iCs w:val="0"/>
      <w:strike w:val="0"/>
      <w:dstrike w:val="0"/>
      <w:color w:val="333333"/>
      <w:sz w:val="15"/>
      <w:szCs w:val="15"/>
      <w:u w:val="none"/>
      <w:effect w:val="none"/>
    </w:rPr>
  </w:style>
  <w:style w:type="character" w:customStyle="1" w:styleId="Heading1Char">
    <w:name w:val="Heading 1 Char"/>
    <w:basedOn w:val="DefaultParagraphFont"/>
    <w:link w:val="Heading1"/>
    <w:uiPriority w:val="9"/>
    <w:rsid w:val="007402AD"/>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uiPriority w:val="9"/>
    <w:semiHidden/>
    <w:rsid w:val="007402AD"/>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semiHidden/>
    <w:rsid w:val="007402AD"/>
    <w:rPr>
      <w:rFonts w:asciiTheme="majorHAnsi" w:eastAsiaTheme="majorEastAsia" w:hAnsiTheme="majorHAnsi" w:cstheme="majorBidi"/>
      <w:b/>
      <w:bCs/>
      <w:color w:val="4F81BD" w:themeColor="accent1"/>
      <w:lang w:val="en-US"/>
    </w:rPr>
  </w:style>
  <w:style w:type="character" w:customStyle="1" w:styleId="tlid-translation">
    <w:name w:val="tlid-translation"/>
    <w:basedOn w:val="DefaultParagraphFont"/>
    <w:rsid w:val="000669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51964">
      <w:bodyDiv w:val="1"/>
      <w:marLeft w:val="0"/>
      <w:marRight w:val="0"/>
      <w:marTop w:val="0"/>
      <w:marBottom w:val="0"/>
      <w:divBdr>
        <w:top w:val="none" w:sz="0" w:space="0" w:color="auto"/>
        <w:left w:val="none" w:sz="0" w:space="0" w:color="auto"/>
        <w:bottom w:val="none" w:sz="0" w:space="0" w:color="auto"/>
        <w:right w:val="none" w:sz="0" w:space="0" w:color="auto"/>
      </w:divBdr>
    </w:div>
    <w:div w:id="13073270">
      <w:bodyDiv w:val="1"/>
      <w:marLeft w:val="0"/>
      <w:marRight w:val="0"/>
      <w:marTop w:val="0"/>
      <w:marBottom w:val="0"/>
      <w:divBdr>
        <w:top w:val="none" w:sz="0" w:space="0" w:color="auto"/>
        <w:left w:val="none" w:sz="0" w:space="0" w:color="auto"/>
        <w:bottom w:val="none" w:sz="0" w:space="0" w:color="auto"/>
        <w:right w:val="none" w:sz="0" w:space="0" w:color="auto"/>
      </w:divBdr>
    </w:div>
    <w:div w:id="16783087">
      <w:bodyDiv w:val="1"/>
      <w:marLeft w:val="0"/>
      <w:marRight w:val="0"/>
      <w:marTop w:val="0"/>
      <w:marBottom w:val="0"/>
      <w:divBdr>
        <w:top w:val="none" w:sz="0" w:space="0" w:color="auto"/>
        <w:left w:val="none" w:sz="0" w:space="0" w:color="auto"/>
        <w:bottom w:val="none" w:sz="0" w:space="0" w:color="auto"/>
        <w:right w:val="none" w:sz="0" w:space="0" w:color="auto"/>
      </w:divBdr>
    </w:div>
    <w:div w:id="105002924">
      <w:bodyDiv w:val="1"/>
      <w:marLeft w:val="0"/>
      <w:marRight w:val="0"/>
      <w:marTop w:val="0"/>
      <w:marBottom w:val="0"/>
      <w:divBdr>
        <w:top w:val="none" w:sz="0" w:space="0" w:color="auto"/>
        <w:left w:val="none" w:sz="0" w:space="0" w:color="auto"/>
        <w:bottom w:val="none" w:sz="0" w:space="0" w:color="auto"/>
        <w:right w:val="none" w:sz="0" w:space="0" w:color="auto"/>
      </w:divBdr>
    </w:div>
    <w:div w:id="161630294">
      <w:bodyDiv w:val="1"/>
      <w:marLeft w:val="0"/>
      <w:marRight w:val="0"/>
      <w:marTop w:val="0"/>
      <w:marBottom w:val="0"/>
      <w:divBdr>
        <w:top w:val="none" w:sz="0" w:space="0" w:color="auto"/>
        <w:left w:val="none" w:sz="0" w:space="0" w:color="auto"/>
        <w:bottom w:val="none" w:sz="0" w:space="0" w:color="auto"/>
        <w:right w:val="none" w:sz="0" w:space="0" w:color="auto"/>
      </w:divBdr>
      <w:divsChild>
        <w:div w:id="1434088852">
          <w:marLeft w:val="0"/>
          <w:marRight w:val="0"/>
          <w:marTop w:val="115"/>
          <w:marBottom w:val="0"/>
          <w:divBdr>
            <w:top w:val="none" w:sz="0" w:space="0" w:color="auto"/>
            <w:left w:val="none" w:sz="0" w:space="0" w:color="auto"/>
            <w:bottom w:val="none" w:sz="0" w:space="0" w:color="auto"/>
            <w:right w:val="none" w:sz="0" w:space="0" w:color="auto"/>
          </w:divBdr>
        </w:div>
        <w:div w:id="1753624123">
          <w:marLeft w:val="0"/>
          <w:marRight w:val="0"/>
          <w:marTop w:val="115"/>
          <w:marBottom w:val="0"/>
          <w:divBdr>
            <w:top w:val="none" w:sz="0" w:space="0" w:color="auto"/>
            <w:left w:val="none" w:sz="0" w:space="0" w:color="auto"/>
            <w:bottom w:val="none" w:sz="0" w:space="0" w:color="auto"/>
            <w:right w:val="none" w:sz="0" w:space="0" w:color="auto"/>
          </w:divBdr>
        </w:div>
        <w:div w:id="2018846257">
          <w:marLeft w:val="0"/>
          <w:marRight w:val="0"/>
          <w:marTop w:val="115"/>
          <w:marBottom w:val="0"/>
          <w:divBdr>
            <w:top w:val="none" w:sz="0" w:space="0" w:color="auto"/>
            <w:left w:val="none" w:sz="0" w:space="0" w:color="auto"/>
            <w:bottom w:val="none" w:sz="0" w:space="0" w:color="auto"/>
            <w:right w:val="none" w:sz="0" w:space="0" w:color="auto"/>
          </w:divBdr>
        </w:div>
        <w:div w:id="241263527">
          <w:marLeft w:val="0"/>
          <w:marRight w:val="0"/>
          <w:marTop w:val="115"/>
          <w:marBottom w:val="0"/>
          <w:divBdr>
            <w:top w:val="none" w:sz="0" w:space="0" w:color="auto"/>
            <w:left w:val="none" w:sz="0" w:space="0" w:color="auto"/>
            <w:bottom w:val="none" w:sz="0" w:space="0" w:color="auto"/>
            <w:right w:val="none" w:sz="0" w:space="0" w:color="auto"/>
          </w:divBdr>
        </w:div>
        <w:div w:id="822625986">
          <w:marLeft w:val="0"/>
          <w:marRight w:val="0"/>
          <w:marTop w:val="115"/>
          <w:marBottom w:val="0"/>
          <w:divBdr>
            <w:top w:val="none" w:sz="0" w:space="0" w:color="auto"/>
            <w:left w:val="none" w:sz="0" w:space="0" w:color="auto"/>
            <w:bottom w:val="none" w:sz="0" w:space="0" w:color="auto"/>
            <w:right w:val="none" w:sz="0" w:space="0" w:color="auto"/>
          </w:divBdr>
        </w:div>
        <w:div w:id="1811945721">
          <w:marLeft w:val="0"/>
          <w:marRight w:val="0"/>
          <w:marTop w:val="115"/>
          <w:marBottom w:val="0"/>
          <w:divBdr>
            <w:top w:val="none" w:sz="0" w:space="0" w:color="auto"/>
            <w:left w:val="none" w:sz="0" w:space="0" w:color="auto"/>
            <w:bottom w:val="none" w:sz="0" w:space="0" w:color="auto"/>
            <w:right w:val="none" w:sz="0" w:space="0" w:color="auto"/>
          </w:divBdr>
        </w:div>
        <w:div w:id="706836882">
          <w:marLeft w:val="0"/>
          <w:marRight w:val="0"/>
          <w:marTop w:val="115"/>
          <w:marBottom w:val="0"/>
          <w:divBdr>
            <w:top w:val="none" w:sz="0" w:space="0" w:color="auto"/>
            <w:left w:val="none" w:sz="0" w:space="0" w:color="auto"/>
            <w:bottom w:val="none" w:sz="0" w:space="0" w:color="auto"/>
            <w:right w:val="none" w:sz="0" w:space="0" w:color="auto"/>
          </w:divBdr>
        </w:div>
      </w:divsChild>
    </w:div>
    <w:div w:id="176895655">
      <w:bodyDiv w:val="1"/>
      <w:marLeft w:val="0"/>
      <w:marRight w:val="0"/>
      <w:marTop w:val="0"/>
      <w:marBottom w:val="0"/>
      <w:divBdr>
        <w:top w:val="none" w:sz="0" w:space="0" w:color="auto"/>
        <w:left w:val="none" w:sz="0" w:space="0" w:color="auto"/>
        <w:bottom w:val="none" w:sz="0" w:space="0" w:color="auto"/>
        <w:right w:val="none" w:sz="0" w:space="0" w:color="auto"/>
      </w:divBdr>
    </w:div>
    <w:div w:id="275986743">
      <w:bodyDiv w:val="1"/>
      <w:marLeft w:val="0"/>
      <w:marRight w:val="0"/>
      <w:marTop w:val="0"/>
      <w:marBottom w:val="0"/>
      <w:divBdr>
        <w:top w:val="none" w:sz="0" w:space="0" w:color="auto"/>
        <w:left w:val="none" w:sz="0" w:space="0" w:color="auto"/>
        <w:bottom w:val="none" w:sz="0" w:space="0" w:color="auto"/>
        <w:right w:val="none" w:sz="0" w:space="0" w:color="auto"/>
      </w:divBdr>
      <w:divsChild>
        <w:div w:id="151944608">
          <w:marLeft w:val="0"/>
          <w:marRight w:val="0"/>
          <w:marTop w:val="96"/>
          <w:marBottom w:val="0"/>
          <w:divBdr>
            <w:top w:val="none" w:sz="0" w:space="0" w:color="auto"/>
            <w:left w:val="none" w:sz="0" w:space="0" w:color="auto"/>
            <w:bottom w:val="none" w:sz="0" w:space="0" w:color="auto"/>
            <w:right w:val="none" w:sz="0" w:space="0" w:color="auto"/>
          </w:divBdr>
        </w:div>
        <w:div w:id="167136519">
          <w:marLeft w:val="0"/>
          <w:marRight w:val="0"/>
          <w:marTop w:val="96"/>
          <w:marBottom w:val="0"/>
          <w:divBdr>
            <w:top w:val="none" w:sz="0" w:space="0" w:color="auto"/>
            <w:left w:val="none" w:sz="0" w:space="0" w:color="auto"/>
            <w:bottom w:val="none" w:sz="0" w:space="0" w:color="auto"/>
            <w:right w:val="none" w:sz="0" w:space="0" w:color="auto"/>
          </w:divBdr>
        </w:div>
        <w:div w:id="1352804822">
          <w:marLeft w:val="0"/>
          <w:marRight w:val="0"/>
          <w:marTop w:val="96"/>
          <w:marBottom w:val="0"/>
          <w:divBdr>
            <w:top w:val="none" w:sz="0" w:space="0" w:color="auto"/>
            <w:left w:val="none" w:sz="0" w:space="0" w:color="auto"/>
            <w:bottom w:val="none" w:sz="0" w:space="0" w:color="auto"/>
            <w:right w:val="none" w:sz="0" w:space="0" w:color="auto"/>
          </w:divBdr>
        </w:div>
        <w:div w:id="199712765">
          <w:marLeft w:val="0"/>
          <w:marRight w:val="0"/>
          <w:marTop w:val="96"/>
          <w:marBottom w:val="0"/>
          <w:divBdr>
            <w:top w:val="none" w:sz="0" w:space="0" w:color="auto"/>
            <w:left w:val="none" w:sz="0" w:space="0" w:color="auto"/>
            <w:bottom w:val="none" w:sz="0" w:space="0" w:color="auto"/>
            <w:right w:val="none" w:sz="0" w:space="0" w:color="auto"/>
          </w:divBdr>
        </w:div>
        <w:div w:id="1072316960">
          <w:marLeft w:val="0"/>
          <w:marRight w:val="0"/>
          <w:marTop w:val="96"/>
          <w:marBottom w:val="0"/>
          <w:divBdr>
            <w:top w:val="none" w:sz="0" w:space="0" w:color="auto"/>
            <w:left w:val="none" w:sz="0" w:space="0" w:color="auto"/>
            <w:bottom w:val="none" w:sz="0" w:space="0" w:color="auto"/>
            <w:right w:val="none" w:sz="0" w:space="0" w:color="auto"/>
          </w:divBdr>
        </w:div>
        <w:div w:id="253558922">
          <w:marLeft w:val="0"/>
          <w:marRight w:val="0"/>
          <w:marTop w:val="96"/>
          <w:marBottom w:val="0"/>
          <w:divBdr>
            <w:top w:val="none" w:sz="0" w:space="0" w:color="auto"/>
            <w:left w:val="none" w:sz="0" w:space="0" w:color="auto"/>
            <w:bottom w:val="none" w:sz="0" w:space="0" w:color="auto"/>
            <w:right w:val="none" w:sz="0" w:space="0" w:color="auto"/>
          </w:divBdr>
        </w:div>
        <w:div w:id="379675956">
          <w:marLeft w:val="0"/>
          <w:marRight w:val="0"/>
          <w:marTop w:val="96"/>
          <w:marBottom w:val="0"/>
          <w:divBdr>
            <w:top w:val="none" w:sz="0" w:space="0" w:color="auto"/>
            <w:left w:val="none" w:sz="0" w:space="0" w:color="auto"/>
            <w:bottom w:val="none" w:sz="0" w:space="0" w:color="auto"/>
            <w:right w:val="none" w:sz="0" w:space="0" w:color="auto"/>
          </w:divBdr>
        </w:div>
      </w:divsChild>
    </w:div>
    <w:div w:id="320157603">
      <w:bodyDiv w:val="1"/>
      <w:marLeft w:val="0"/>
      <w:marRight w:val="0"/>
      <w:marTop w:val="0"/>
      <w:marBottom w:val="0"/>
      <w:divBdr>
        <w:top w:val="none" w:sz="0" w:space="0" w:color="auto"/>
        <w:left w:val="none" w:sz="0" w:space="0" w:color="auto"/>
        <w:bottom w:val="none" w:sz="0" w:space="0" w:color="auto"/>
        <w:right w:val="none" w:sz="0" w:space="0" w:color="auto"/>
      </w:divBdr>
      <w:divsChild>
        <w:div w:id="1560363613">
          <w:marLeft w:val="0"/>
          <w:marRight w:val="0"/>
          <w:marTop w:val="134"/>
          <w:marBottom w:val="0"/>
          <w:divBdr>
            <w:top w:val="none" w:sz="0" w:space="0" w:color="auto"/>
            <w:left w:val="none" w:sz="0" w:space="0" w:color="auto"/>
            <w:bottom w:val="none" w:sz="0" w:space="0" w:color="auto"/>
            <w:right w:val="none" w:sz="0" w:space="0" w:color="auto"/>
          </w:divBdr>
        </w:div>
      </w:divsChild>
    </w:div>
    <w:div w:id="326133729">
      <w:bodyDiv w:val="1"/>
      <w:marLeft w:val="0"/>
      <w:marRight w:val="0"/>
      <w:marTop w:val="0"/>
      <w:marBottom w:val="0"/>
      <w:divBdr>
        <w:top w:val="none" w:sz="0" w:space="0" w:color="auto"/>
        <w:left w:val="none" w:sz="0" w:space="0" w:color="auto"/>
        <w:bottom w:val="none" w:sz="0" w:space="0" w:color="auto"/>
        <w:right w:val="none" w:sz="0" w:space="0" w:color="auto"/>
      </w:divBdr>
    </w:div>
    <w:div w:id="426654823">
      <w:bodyDiv w:val="1"/>
      <w:marLeft w:val="0"/>
      <w:marRight w:val="0"/>
      <w:marTop w:val="0"/>
      <w:marBottom w:val="0"/>
      <w:divBdr>
        <w:top w:val="none" w:sz="0" w:space="0" w:color="auto"/>
        <w:left w:val="none" w:sz="0" w:space="0" w:color="auto"/>
        <w:bottom w:val="none" w:sz="0" w:space="0" w:color="auto"/>
        <w:right w:val="none" w:sz="0" w:space="0" w:color="auto"/>
      </w:divBdr>
      <w:divsChild>
        <w:div w:id="2002194791">
          <w:marLeft w:val="547"/>
          <w:marRight w:val="0"/>
          <w:marTop w:val="115"/>
          <w:marBottom w:val="0"/>
          <w:divBdr>
            <w:top w:val="none" w:sz="0" w:space="0" w:color="auto"/>
            <w:left w:val="none" w:sz="0" w:space="0" w:color="auto"/>
            <w:bottom w:val="none" w:sz="0" w:space="0" w:color="auto"/>
            <w:right w:val="none" w:sz="0" w:space="0" w:color="auto"/>
          </w:divBdr>
        </w:div>
        <w:div w:id="1489442287">
          <w:marLeft w:val="547"/>
          <w:marRight w:val="0"/>
          <w:marTop w:val="115"/>
          <w:marBottom w:val="0"/>
          <w:divBdr>
            <w:top w:val="none" w:sz="0" w:space="0" w:color="auto"/>
            <w:left w:val="none" w:sz="0" w:space="0" w:color="auto"/>
            <w:bottom w:val="none" w:sz="0" w:space="0" w:color="auto"/>
            <w:right w:val="none" w:sz="0" w:space="0" w:color="auto"/>
          </w:divBdr>
        </w:div>
        <w:div w:id="2070227240">
          <w:marLeft w:val="547"/>
          <w:marRight w:val="0"/>
          <w:marTop w:val="115"/>
          <w:marBottom w:val="0"/>
          <w:divBdr>
            <w:top w:val="none" w:sz="0" w:space="0" w:color="auto"/>
            <w:left w:val="none" w:sz="0" w:space="0" w:color="auto"/>
            <w:bottom w:val="none" w:sz="0" w:space="0" w:color="auto"/>
            <w:right w:val="none" w:sz="0" w:space="0" w:color="auto"/>
          </w:divBdr>
        </w:div>
        <w:div w:id="1794707540">
          <w:marLeft w:val="547"/>
          <w:marRight w:val="0"/>
          <w:marTop w:val="115"/>
          <w:marBottom w:val="0"/>
          <w:divBdr>
            <w:top w:val="none" w:sz="0" w:space="0" w:color="auto"/>
            <w:left w:val="none" w:sz="0" w:space="0" w:color="auto"/>
            <w:bottom w:val="none" w:sz="0" w:space="0" w:color="auto"/>
            <w:right w:val="none" w:sz="0" w:space="0" w:color="auto"/>
          </w:divBdr>
        </w:div>
        <w:div w:id="649288761">
          <w:marLeft w:val="547"/>
          <w:marRight w:val="0"/>
          <w:marTop w:val="115"/>
          <w:marBottom w:val="0"/>
          <w:divBdr>
            <w:top w:val="none" w:sz="0" w:space="0" w:color="auto"/>
            <w:left w:val="none" w:sz="0" w:space="0" w:color="auto"/>
            <w:bottom w:val="none" w:sz="0" w:space="0" w:color="auto"/>
            <w:right w:val="none" w:sz="0" w:space="0" w:color="auto"/>
          </w:divBdr>
        </w:div>
      </w:divsChild>
    </w:div>
    <w:div w:id="548231150">
      <w:bodyDiv w:val="1"/>
      <w:marLeft w:val="0"/>
      <w:marRight w:val="0"/>
      <w:marTop w:val="0"/>
      <w:marBottom w:val="0"/>
      <w:divBdr>
        <w:top w:val="none" w:sz="0" w:space="0" w:color="auto"/>
        <w:left w:val="none" w:sz="0" w:space="0" w:color="auto"/>
        <w:bottom w:val="none" w:sz="0" w:space="0" w:color="auto"/>
        <w:right w:val="none" w:sz="0" w:space="0" w:color="auto"/>
      </w:divBdr>
    </w:div>
    <w:div w:id="716203466">
      <w:bodyDiv w:val="1"/>
      <w:marLeft w:val="0"/>
      <w:marRight w:val="0"/>
      <w:marTop w:val="0"/>
      <w:marBottom w:val="0"/>
      <w:divBdr>
        <w:top w:val="none" w:sz="0" w:space="0" w:color="auto"/>
        <w:left w:val="none" w:sz="0" w:space="0" w:color="auto"/>
        <w:bottom w:val="none" w:sz="0" w:space="0" w:color="auto"/>
        <w:right w:val="none" w:sz="0" w:space="0" w:color="auto"/>
      </w:divBdr>
    </w:div>
    <w:div w:id="923148932">
      <w:bodyDiv w:val="1"/>
      <w:marLeft w:val="0"/>
      <w:marRight w:val="0"/>
      <w:marTop w:val="0"/>
      <w:marBottom w:val="0"/>
      <w:divBdr>
        <w:top w:val="none" w:sz="0" w:space="0" w:color="auto"/>
        <w:left w:val="none" w:sz="0" w:space="0" w:color="auto"/>
        <w:bottom w:val="none" w:sz="0" w:space="0" w:color="auto"/>
        <w:right w:val="none" w:sz="0" w:space="0" w:color="auto"/>
      </w:divBdr>
    </w:div>
    <w:div w:id="985862509">
      <w:bodyDiv w:val="1"/>
      <w:marLeft w:val="0"/>
      <w:marRight w:val="0"/>
      <w:marTop w:val="0"/>
      <w:marBottom w:val="0"/>
      <w:divBdr>
        <w:top w:val="none" w:sz="0" w:space="0" w:color="auto"/>
        <w:left w:val="none" w:sz="0" w:space="0" w:color="auto"/>
        <w:bottom w:val="none" w:sz="0" w:space="0" w:color="auto"/>
        <w:right w:val="none" w:sz="0" w:space="0" w:color="auto"/>
      </w:divBdr>
    </w:div>
    <w:div w:id="1033454618">
      <w:bodyDiv w:val="1"/>
      <w:marLeft w:val="0"/>
      <w:marRight w:val="0"/>
      <w:marTop w:val="0"/>
      <w:marBottom w:val="0"/>
      <w:divBdr>
        <w:top w:val="none" w:sz="0" w:space="0" w:color="auto"/>
        <w:left w:val="none" w:sz="0" w:space="0" w:color="auto"/>
        <w:bottom w:val="none" w:sz="0" w:space="0" w:color="auto"/>
        <w:right w:val="none" w:sz="0" w:space="0" w:color="auto"/>
      </w:divBdr>
    </w:div>
    <w:div w:id="1047607266">
      <w:bodyDiv w:val="1"/>
      <w:marLeft w:val="0"/>
      <w:marRight w:val="0"/>
      <w:marTop w:val="0"/>
      <w:marBottom w:val="0"/>
      <w:divBdr>
        <w:top w:val="none" w:sz="0" w:space="0" w:color="auto"/>
        <w:left w:val="none" w:sz="0" w:space="0" w:color="auto"/>
        <w:bottom w:val="none" w:sz="0" w:space="0" w:color="auto"/>
        <w:right w:val="none" w:sz="0" w:space="0" w:color="auto"/>
      </w:divBdr>
    </w:div>
    <w:div w:id="1080523458">
      <w:bodyDiv w:val="1"/>
      <w:marLeft w:val="0"/>
      <w:marRight w:val="0"/>
      <w:marTop w:val="0"/>
      <w:marBottom w:val="0"/>
      <w:divBdr>
        <w:top w:val="none" w:sz="0" w:space="0" w:color="auto"/>
        <w:left w:val="none" w:sz="0" w:space="0" w:color="auto"/>
        <w:bottom w:val="none" w:sz="0" w:space="0" w:color="auto"/>
        <w:right w:val="none" w:sz="0" w:space="0" w:color="auto"/>
      </w:divBdr>
    </w:div>
    <w:div w:id="1122073594">
      <w:bodyDiv w:val="1"/>
      <w:marLeft w:val="0"/>
      <w:marRight w:val="0"/>
      <w:marTop w:val="0"/>
      <w:marBottom w:val="0"/>
      <w:divBdr>
        <w:top w:val="none" w:sz="0" w:space="0" w:color="auto"/>
        <w:left w:val="none" w:sz="0" w:space="0" w:color="auto"/>
        <w:bottom w:val="none" w:sz="0" w:space="0" w:color="auto"/>
        <w:right w:val="none" w:sz="0" w:space="0" w:color="auto"/>
      </w:divBdr>
    </w:div>
    <w:div w:id="1134445607">
      <w:bodyDiv w:val="1"/>
      <w:marLeft w:val="0"/>
      <w:marRight w:val="0"/>
      <w:marTop w:val="0"/>
      <w:marBottom w:val="0"/>
      <w:divBdr>
        <w:top w:val="none" w:sz="0" w:space="0" w:color="auto"/>
        <w:left w:val="none" w:sz="0" w:space="0" w:color="auto"/>
        <w:bottom w:val="none" w:sz="0" w:space="0" w:color="auto"/>
        <w:right w:val="none" w:sz="0" w:space="0" w:color="auto"/>
      </w:divBdr>
    </w:div>
    <w:div w:id="1148324126">
      <w:bodyDiv w:val="1"/>
      <w:marLeft w:val="0"/>
      <w:marRight w:val="0"/>
      <w:marTop w:val="0"/>
      <w:marBottom w:val="0"/>
      <w:divBdr>
        <w:top w:val="none" w:sz="0" w:space="0" w:color="auto"/>
        <w:left w:val="none" w:sz="0" w:space="0" w:color="auto"/>
        <w:bottom w:val="none" w:sz="0" w:space="0" w:color="auto"/>
        <w:right w:val="none" w:sz="0" w:space="0" w:color="auto"/>
      </w:divBdr>
    </w:div>
    <w:div w:id="1165509226">
      <w:bodyDiv w:val="1"/>
      <w:marLeft w:val="0"/>
      <w:marRight w:val="0"/>
      <w:marTop w:val="0"/>
      <w:marBottom w:val="0"/>
      <w:divBdr>
        <w:top w:val="none" w:sz="0" w:space="0" w:color="auto"/>
        <w:left w:val="none" w:sz="0" w:space="0" w:color="auto"/>
        <w:bottom w:val="none" w:sz="0" w:space="0" w:color="auto"/>
        <w:right w:val="none" w:sz="0" w:space="0" w:color="auto"/>
      </w:divBdr>
    </w:div>
    <w:div w:id="1239435644">
      <w:bodyDiv w:val="1"/>
      <w:marLeft w:val="0"/>
      <w:marRight w:val="0"/>
      <w:marTop w:val="0"/>
      <w:marBottom w:val="0"/>
      <w:divBdr>
        <w:top w:val="none" w:sz="0" w:space="0" w:color="auto"/>
        <w:left w:val="none" w:sz="0" w:space="0" w:color="auto"/>
        <w:bottom w:val="none" w:sz="0" w:space="0" w:color="auto"/>
        <w:right w:val="none" w:sz="0" w:space="0" w:color="auto"/>
      </w:divBdr>
    </w:div>
    <w:div w:id="1248227359">
      <w:bodyDiv w:val="1"/>
      <w:marLeft w:val="0"/>
      <w:marRight w:val="0"/>
      <w:marTop w:val="0"/>
      <w:marBottom w:val="0"/>
      <w:divBdr>
        <w:top w:val="none" w:sz="0" w:space="0" w:color="auto"/>
        <w:left w:val="none" w:sz="0" w:space="0" w:color="auto"/>
        <w:bottom w:val="none" w:sz="0" w:space="0" w:color="auto"/>
        <w:right w:val="none" w:sz="0" w:space="0" w:color="auto"/>
      </w:divBdr>
    </w:div>
    <w:div w:id="1358309442">
      <w:bodyDiv w:val="1"/>
      <w:marLeft w:val="0"/>
      <w:marRight w:val="0"/>
      <w:marTop w:val="0"/>
      <w:marBottom w:val="0"/>
      <w:divBdr>
        <w:top w:val="none" w:sz="0" w:space="0" w:color="auto"/>
        <w:left w:val="none" w:sz="0" w:space="0" w:color="auto"/>
        <w:bottom w:val="none" w:sz="0" w:space="0" w:color="auto"/>
        <w:right w:val="none" w:sz="0" w:space="0" w:color="auto"/>
      </w:divBdr>
    </w:div>
    <w:div w:id="1511991316">
      <w:bodyDiv w:val="1"/>
      <w:marLeft w:val="0"/>
      <w:marRight w:val="0"/>
      <w:marTop w:val="0"/>
      <w:marBottom w:val="0"/>
      <w:divBdr>
        <w:top w:val="none" w:sz="0" w:space="0" w:color="auto"/>
        <w:left w:val="none" w:sz="0" w:space="0" w:color="auto"/>
        <w:bottom w:val="none" w:sz="0" w:space="0" w:color="auto"/>
        <w:right w:val="none" w:sz="0" w:space="0" w:color="auto"/>
      </w:divBdr>
      <w:divsChild>
        <w:div w:id="1776944023">
          <w:marLeft w:val="547"/>
          <w:marRight w:val="0"/>
          <w:marTop w:val="154"/>
          <w:marBottom w:val="0"/>
          <w:divBdr>
            <w:top w:val="none" w:sz="0" w:space="0" w:color="auto"/>
            <w:left w:val="none" w:sz="0" w:space="0" w:color="auto"/>
            <w:bottom w:val="none" w:sz="0" w:space="0" w:color="auto"/>
            <w:right w:val="none" w:sz="0" w:space="0" w:color="auto"/>
          </w:divBdr>
        </w:div>
        <w:div w:id="1825313745">
          <w:marLeft w:val="547"/>
          <w:marRight w:val="0"/>
          <w:marTop w:val="154"/>
          <w:marBottom w:val="0"/>
          <w:divBdr>
            <w:top w:val="none" w:sz="0" w:space="0" w:color="auto"/>
            <w:left w:val="none" w:sz="0" w:space="0" w:color="auto"/>
            <w:bottom w:val="none" w:sz="0" w:space="0" w:color="auto"/>
            <w:right w:val="none" w:sz="0" w:space="0" w:color="auto"/>
          </w:divBdr>
        </w:div>
        <w:div w:id="1032657697">
          <w:marLeft w:val="547"/>
          <w:marRight w:val="0"/>
          <w:marTop w:val="154"/>
          <w:marBottom w:val="0"/>
          <w:divBdr>
            <w:top w:val="none" w:sz="0" w:space="0" w:color="auto"/>
            <w:left w:val="none" w:sz="0" w:space="0" w:color="auto"/>
            <w:bottom w:val="none" w:sz="0" w:space="0" w:color="auto"/>
            <w:right w:val="none" w:sz="0" w:space="0" w:color="auto"/>
          </w:divBdr>
        </w:div>
      </w:divsChild>
    </w:div>
    <w:div w:id="1521578624">
      <w:bodyDiv w:val="1"/>
      <w:marLeft w:val="0"/>
      <w:marRight w:val="0"/>
      <w:marTop w:val="0"/>
      <w:marBottom w:val="0"/>
      <w:divBdr>
        <w:top w:val="none" w:sz="0" w:space="0" w:color="auto"/>
        <w:left w:val="none" w:sz="0" w:space="0" w:color="auto"/>
        <w:bottom w:val="none" w:sz="0" w:space="0" w:color="auto"/>
        <w:right w:val="none" w:sz="0" w:space="0" w:color="auto"/>
      </w:divBdr>
    </w:div>
    <w:div w:id="1594969454">
      <w:bodyDiv w:val="1"/>
      <w:marLeft w:val="0"/>
      <w:marRight w:val="0"/>
      <w:marTop w:val="0"/>
      <w:marBottom w:val="0"/>
      <w:divBdr>
        <w:top w:val="none" w:sz="0" w:space="0" w:color="auto"/>
        <w:left w:val="none" w:sz="0" w:space="0" w:color="auto"/>
        <w:bottom w:val="none" w:sz="0" w:space="0" w:color="auto"/>
        <w:right w:val="none" w:sz="0" w:space="0" w:color="auto"/>
      </w:divBdr>
    </w:div>
    <w:div w:id="1687167778">
      <w:bodyDiv w:val="1"/>
      <w:marLeft w:val="0"/>
      <w:marRight w:val="0"/>
      <w:marTop w:val="0"/>
      <w:marBottom w:val="0"/>
      <w:divBdr>
        <w:top w:val="none" w:sz="0" w:space="0" w:color="auto"/>
        <w:left w:val="none" w:sz="0" w:space="0" w:color="auto"/>
        <w:bottom w:val="none" w:sz="0" w:space="0" w:color="auto"/>
        <w:right w:val="none" w:sz="0" w:space="0" w:color="auto"/>
      </w:divBdr>
    </w:div>
    <w:div w:id="1757433835">
      <w:bodyDiv w:val="1"/>
      <w:marLeft w:val="0"/>
      <w:marRight w:val="0"/>
      <w:marTop w:val="0"/>
      <w:marBottom w:val="0"/>
      <w:divBdr>
        <w:top w:val="none" w:sz="0" w:space="0" w:color="auto"/>
        <w:left w:val="none" w:sz="0" w:space="0" w:color="auto"/>
        <w:bottom w:val="none" w:sz="0" w:space="0" w:color="auto"/>
        <w:right w:val="none" w:sz="0" w:space="0" w:color="auto"/>
      </w:divBdr>
    </w:div>
    <w:div w:id="1850825326">
      <w:bodyDiv w:val="1"/>
      <w:marLeft w:val="0"/>
      <w:marRight w:val="0"/>
      <w:marTop w:val="0"/>
      <w:marBottom w:val="0"/>
      <w:divBdr>
        <w:top w:val="none" w:sz="0" w:space="0" w:color="auto"/>
        <w:left w:val="none" w:sz="0" w:space="0" w:color="auto"/>
        <w:bottom w:val="none" w:sz="0" w:space="0" w:color="auto"/>
        <w:right w:val="none" w:sz="0" w:space="0" w:color="auto"/>
      </w:divBdr>
    </w:div>
    <w:div w:id="1956792304">
      <w:bodyDiv w:val="1"/>
      <w:marLeft w:val="0"/>
      <w:marRight w:val="0"/>
      <w:marTop w:val="0"/>
      <w:marBottom w:val="0"/>
      <w:divBdr>
        <w:top w:val="none" w:sz="0" w:space="0" w:color="auto"/>
        <w:left w:val="none" w:sz="0" w:space="0" w:color="auto"/>
        <w:bottom w:val="none" w:sz="0" w:space="0" w:color="auto"/>
        <w:right w:val="none" w:sz="0" w:space="0" w:color="auto"/>
      </w:divBdr>
      <w:divsChild>
        <w:div w:id="710761281">
          <w:marLeft w:val="547"/>
          <w:marRight w:val="0"/>
          <w:marTop w:val="115"/>
          <w:marBottom w:val="0"/>
          <w:divBdr>
            <w:top w:val="none" w:sz="0" w:space="0" w:color="auto"/>
            <w:left w:val="none" w:sz="0" w:space="0" w:color="auto"/>
            <w:bottom w:val="none" w:sz="0" w:space="0" w:color="auto"/>
            <w:right w:val="none" w:sz="0" w:space="0" w:color="auto"/>
          </w:divBdr>
        </w:div>
        <w:div w:id="246426908">
          <w:marLeft w:val="547"/>
          <w:marRight w:val="0"/>
          <w:marTop w:val="115"/>
          <w:marBottom w:val="0"/>
          <w:divBdr>
            <w:top w:val="none" w:sz="0" w:space="0" w:color="auto"/>
            <w:left w:val="none" w:sz="0" w:space="0" w:color="auto"/>
            <w:bottom w:val="none" w:sz="0" w:space="0" w:color="auto"/>
            <w:right w:val="none" w:sz="0" w:space="0" w:color="auto"/>
          </w:divBdr>
        </w:div>
        <w:div w:id="1339885395">
          <w:marLeft w:val="547"/>
          <w:marRight w:val="0"/>
          <w:marTop w:val="115"/>
          <w:marBottom w:val="0"/>
          <w:divBdr>
            <w:top w:val="none" w:sz="0" w:space="0" w:color="auto"/>
            <w:left w:val="none" w:sz="0" w:space="0" w:color="auto"/>
            <w:bottom w:val="none" w:sz="0" w:space="0" w:color="auto"/>
            <w:right w:val="none" w:sz="0" w:space="0" w:color="auto"/>
          </w:divBdr>
        </w:div>
      </w:divsChild>
    </w:div>
    <w:div w:id="1989745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png"/><Relationship Id="rId159" Type="http://schemas.openxmlformats.org/officeDocument/2006/relationships/image" Target="media/image149.jpeg"/><Relationship Id="rId175" Type="http://schemas.openxmlformats.org/officeDocument/2006/relationships/theme" Target="theme/theme1.xml"/><Relationship Id="rId170" Type="http://schemas.openxmlformats.org/officeDocument/2006/relationships/image" Target="media/image160.jpe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0.jpeg"/><Relationship Id="rId165" Type="http://schemas.openxmlformats.org/officeDocument/2006/relationships/image" Target="media/image155.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2" Type="http://schemas.openxmlformats.org/officeDocument/2006/relationships/hyperlink" Target="https://forms.gle/zTWMRTB66YkT1xfH9" TargetMode="Externa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hyperlink" Target="https://docs.google.com/forms/d/19xyyi3LRAMFd3Y4kDY1Wl6nGJmhdyaEbLl4lX7KLfss/viewanalytics" TargetMode="External"/><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6.jpeg"/><Relationship Id="rId164" Type="http://schemas.openxmlformats.org/officeDocument/2006/relationships/image" Target="media/image154.jpeg"/><Relationship Id="rId169" Type="http://schemas.openxmlformats.org/officeDocument/2006/relationships/image" Target="media/image159.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62.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png"/><Relationship Id="rId146" Type="http://schemas.openxmlformats.org/officeDocument/2006/relationships/image" Target="media/image136.jpeg"/><Relationship Id="rId167" Type="http://schemas.openxmlformats.org/officeDocument/2006/relationships/image" Target="media/image157.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2.png"/><Relationship Id="rId82" Type="http://schemas.openxmlformats.org/officeDocument/2006/relationships/image" Target="media/image73.jpeg"/><Relationship Id="rId152" Type="http://schemas.openxmlformats.org/officeDocument/2006/relationships/image" Target="media/image142.jpeg"/><Relationship Id="rId173"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FC8E01-1ADD-4D57-AE5F-AA2B5AB82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2391</TotalTime>
  <Pages>1</Pages>
  <Words>12802</Words>
  <Characters>72977</Characters>
  <Application>Microsoft Office Word</Application>
  <DocSecurity>8</DocSecurity>
  <Lines>608</Lines>
  <Paragraphs>171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85608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Ionel</dc:creator>
  <cp:lastModifiedBy>Claudia</cp:lastModifiedBy>
  <cp:revision>276</cp:revision>
  <cp:lastPrinted>2021-05-25T16:44:00Z</cp:lastPrinted>
  <dcterms:created xsi:type="dcterms:W3CDTF">2017-05-06T06:30:00Z</dcterms:created>
  <dcterms:modified xsi:type="dcterms:W3CDTF">2024-12-03T19:22:00Z</dcterms:modified>
</cp:coreProperties>
</file>